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723A" w:rsidRDefault="006A723A" w:rsidP="004A5C50">
      <w:pPr>
        <w:widowControl w:val="0"/>
        <w:jc w:val="center"/>
        <w:rPr>
          <w:bCs/>
        </w:rPr>
      </w:pPr>
    </w:p>
    <w:p w:rsidR="005C6781" w:rsidRDefault="005C6781" w:rsidP="004A5C50">
      <w:pPr>
        <w:widowControl w:val="0"/>
        <w:jc w:val="center"/>
        <w:rPr>
          <w:bCs/>
        </w:rPr>
      </w:pPr>
      <w:r>
        <w:rPr>
          <w:bCs/>
        </w:rPr>
        <w:t>МО Управление образованием городского округа Красноуфимск</w:t>
      </w:r>
    </w:p>
    <w:p w:rsidR="005C6781" w:rsidRPr="005C6781" w:rsidRDefault="005C6781" w:rsidP="004A5C50">
      <w:pPr>
        <w:widowControl w:val="0"/>
        <w:jc w:val="center"/>
        <w:rPr>
          <w:bCs/>
          <w:sz w:val="6"/>
          <w:szCs w:val="6"/>
        </w:rPr>
      </w:pPr>
    </w:p>
    <w:p w:rsidR="0014054B" w:rsidRPr="000132F8" w:rsidRDefault="0014054B" w:rsidP="004A5C50">
      <w:pPr>
        <w:widowControl w:val="0"/>
        <w:jc w:val="center"/>
        <w:rPr>
          <w:bCs/>
        </w:rPr>
      </w:pPr>
      <w:r w:rsidRPr="000132F8">
        <w:rPr>
          <w:bCs/>
        </w:rPr>
        <w:t>Муниципальное автономное дошкольное образовательное учреждение «Детский сад общеразвивающего вида № 6 с приоритетным  осуществлением деятельности по физическому направлению развития воспитанников»</w:t>
      </w:r>
    </w:p>
    <w:p w:rsidR="0014054B" w:rsidRPr="00C27DDB" w:rsidRDefault="0014054B" w:rsidP="004A5C50">
      <w:pPr>
        <w:tabs>
          <w:tab w:val="left" w:pos="5160"/>
        </w:tabs>
        <w:jc w:val="center"/>
        <w:rPr>
          <w:rFonts w:ascii="Arial Black" w:hAnsi="Arial Black"/>
          <w:b/>
          <w:bCs/>
          <w:color w:val="7030A0"/>
          <w:sz w:val="44"/>
          <w:szCs w:val="44"/>
        </w:rPr>
      </w:pPr>
    </w:p>
    <w:p w:rsidR="0014054B" w:rsidRPr="00C27DDB" w:rsidRDefault="0014054B" w:rsidP="004A5C50">
      <w:pPr>
        <w:tabs>
          <w:tab w:val="left" w:pos="5160"/>
        </w:tabs>
        <w:jc w:val="center"/>
        <w:rPr>
          <w:rFonts w:ascii="Arial Black" w:hAnsi="Arial Black"/>
          <w:b/>
          <w:bCs/>
          <w:color w:val="7030A0"/>
          <w:sz w:val="44"/>
          <w:szCs w:val="44"/>
        </w:rPr>
      </w:pPr>
    </w:p>
    <w:p w:rsidR="0014054B" w:rsidRPr="00C27DDB" w:rsidRDefault="0014054B" w:rsidP="004A5C50">
      <w:pPr>
        <w:tabs>
          <w:tab w:val="left" w:pos="5160"/>
        </w:tabs>
        <w:jc w:val="center"/>
        <w:rPr>
          <w:rFonts w:ascii="Arial Black" w:hAnsi="Arial Black"/>
          <w:b/>
          <w:bCs/>
          <w:color w:val="7030A0"/>
          <w:sz w:val="22"/>
          <w:szCs w:val="22"/>
        </w:rPr>
      </w:pPr>
    </w:p>
    <w:p w:rsidR="0014054B" w:rsidRPr="00C27DDB" w:rsidRDefault="0014054B" w:rsidP="004A5C50">
      <w:pPr>
        <w:tabs>
          <w:tab w:val="left" w:pos="5160"/>
        </w:tabs>
        <w:jc w:val="center"/>
        <w:rPr>
          <w:rFonts w:ascii="Arial Black" w:hAnsi="Arial Black"/>
          <w:b/>
          <w:bCs/>
          <w:color w:val="7030A0"/>
          <w:sz w:val="44"/>
          <w:szCs w:val="44"/>
        </w:rPr>
      </w:pPr>
      <w:r w:rsidRPr="00C27DDB">
        <w:rPr>
          <w:rFonts w:ascii="Arial Black" w:hAnsi="Arial Black"/>
          <w:b/>
          <w:bCs/>
          <w:color w:val="7030A0"/>
          <w:sz w:val="44"/>
          <w:szCs w:val="44"/>
          <w:lang w:val="en-US"/>
        </w:rPr>
        <w:t>II</w:t>
      </w:r>
      <w:r w:rsidRPr="00C27DDB">
        <w:rPr>
          <w:rFonts w:ascii="Arial Black" w:hAnsi="Arial Black"/>
          <w:b/>
          <w:bCs/>
          <w:color w:val="7030A0"/>
          <w:sz w:val="44"/>
          <w:szCs w:val="44"/>
        </w:rPr>
        <w:t xml:space="preserve"> территориальная педагогическая </w:t>
      </w:r>
    </w:p>
    <w:p w:rsidR="0014054B" w:rsidRPr="00C27DDB" w:rsidRDefault="0014054B" w:rsidP="004A5C50">
      <w:pPr>
        <w:tabs>
          <w:tab w:val="left" w:pos="5160"/>
        </w:tabs>
        <w:jc w:val="center"/>
        <w:rPr>
          <w:rFonts w:ascii="Arial Black" w:hAnsi="Arial Black"/>
          <w:b/>
          <w:bCs/>
          <w:color w:val="7030A0"/>
          <w:sz w:val="44"/>
          <w:szCs w:val="44"/>
        </w:rPr>
      </w:pPr>
      <w:r w:rsidRPr="00C27DDB">
        <w:rPr>
          <w:rFonts w:ascii="Arial Black" w:hAnsi="Arial Black"/>
          <w:b/>
          <w:bCs/>
          <w:color w:val="7030A0"/>
          <w:sz w:val="44"/>
          <w:szCs w:val="44"/>
        </w:rPr>
        <w:t xml:space="preserve">научно-практическая конференция </w:t>
      </w:r>
    </w:p>
    <w:p w:rsidR="0014054B" w:rsidRPr="00C27DDB" w:rsidRDefault="0014054B" w:rsidP="004A5C50">
      <w:pPr>
        <w:tabs>
          <w:tab w:val="left" w:pos="5160"/>
        </w:tabs>
        <w:jc w:val="center"/>
        <w:rPr>
          <w:rFonts w:ascii="Arial Black" w:hAnsi="Arial Black"/>
          <w:b/>
          <w:bCs/>
          <w:color w:val="7030A0"/>
          <w:sz w:val="44"/>
          <w:szCs w:val="44"/>
        </w:rPr>
      </w:pPr>
      <w:r w:rsidRPr="00C27DDB">
        <w:rPr>
          <w:rFonts w:ascii="Arial Black" w:hAnsi="Arial Black"/>
          <w:b/>
          <w:bCs/>
          <w:color w:val="7030A0"/>
          <w:sz w:val="44"/>
          <w:szCs w:val="44"/>
        </w:rPr>
        <w:t xml:space="preserve">«Планета детства: </w:t>
      </w:r>
    </w:p>
    <w:p w:rsidR="0014054B" w:rsidRPr="00C27DDB" w:rsidRDefault="0014054B" w:rsidP="004A5C50">
      <w:pPr>
        <w:tabs>
          <w:tab w:val="left" w:pos="5160"/>
        </w:tabs>
        <w:jc w:val="center"/>
        <w:rPr>
          <w:rFonts w:ascii="Arial Black" w:hAnsi="Arial Black"/>
          <w:b/>
          <w:bCs/>
          <w:color w:val="7030A0"/>
          <w:sz w:val="44"/>
          <w:szCs w:val="44"/>
        </w:rPr>
      </w:pPr>
      <w:r w:rsidRPr="00C27DDB">
        <w:rPr>
          <w:rFonts w:ascii="Arial Black" w:hAnsi="Arial Black"/>
          <w:b/>
          <w:bCs/>
          <w:color w:val="7030A0"/>
          <w:sz w:val="44"/>
          <w:szCs w:val="44"/>
        </w:rPr>
        <w:t>лучшие практики и технологии дошкольного образования»</w:t>
      </w:r>
    </w:p>
    <w:p w:rsidR="0014054B" w:rsidRPr="000132F8" w:rsidRDefault="0014054B" w:rsidP="004A5C50">
      <w:pPr>
        <w:widowControl w:val="0"/>
        <w:rPr>
          <w:color w:val="000000"/>
          <w:sz w:val="44"/>
          <w:szCs w:val="44"/>
        </w:rPr>
      </w:pPr>
      <w:r w:rsidRPr="000132F8">
        <w:rPr>
          <w:sz w:val="44"/>
          <w:szCs w:val="44"/>
        </w:rPr>
        <w:t> </w:t>
      </w:r>
    </w:p>
    <w:p w:rsidR="0014054B" w:rsidRPr="0014054B" w:rsidRDefault="0014054B" w:rsidP="004A5C50">
      <w:pPr>
        <w:jc w:val="center"/>
        <w:rPr>
          <w:rFonts w:asciiTheme="minorHAnsi" w:hAnsiTheme="minorHAnsi" w:cstheme="minorHAnsi"/>
          <w:i/>
          <w:sz w:val="28"/>
          <w:szCs w:val="28"/>
        </w:rPr>
      </w:pPr>
      <w:r w:rsidRPr="0014054B">
        <w:rPr>
          <w:rFonts w:asciiTheme="minorHAnsi" w:hAnsiTheme="minorHAnsi" w:cstheme="minorHAnsi"/>
          <w:i/>
          <w:sz w:val="28"/>
          <w:szCs w:val="28"/>
        </w:rPr>
        <w:t xml:space="preserve">Сборник тезисов </w:t>
      </w:r>
      <w:r w:rsidR="007F3031">
        <w:rPr>
          <w:rFonts w:asciiTheme="minorHAnsi" w:hAnsiTheme="minorHAnsi" w:cstheme="minorHAnsi"/>
          <w:i/>
          <w:sz w:val="28"/>
          <w:szCs w:val="28"/>
        </w:rPr>
        <w:t>2</w:t>
      </w:r>
    </w:p>
    <w:p w:rsidR="0014054B" w:rsidRPr="000132F8" w:rsidRDefault="0014054B" w:rsidP="004A5C50">
      <w:pPr>
        <w:jc w:val="center"/>
        <w:rPr>
          <w:rFonts w:asciiTheme="minorHAnsi" w:hAnsiTheme="minorHAnsi" w:cstheme="minorHAnsi"/>
          <w:i/>
          <w:sz w:val="28"/>
          <w:szCs w:val="28"/>
        </w:rPr>
      </w:pPr>
    </w:p>
    <w:p w:rsidR="0014054B" w:rsidRDefault="0014054B" w:rsidP="004A5C50">
      <w:pPr>
        <w:jc w:val="center"/>
        <w:rPr>
          <w:rFonts w:asciiTheme="minorHAnsi" w:hAnsiTheme="minorHAnsi" w:cstheme="minorHAnsi"/>
          <w:i/>
          <w:sz w:val="22"/>
          <w:szCs w:val="22"/>
        </w:rPr>
      </w:pPr>
    </w:p>
    <w:p w:rsidR="0014054B" w:rsidRPr="00827D6F" w:rsidRDefault="0014054B" w:rsidP="004A5C50">
      <w:pPr>
        <w:jc w:val="center"/>
        <w:rPr>
          <w:rFonts w:asciiTheme="minorHAnsi" w:hAnsiTheme="minorHAnsi" w:cstheme="minorHAnsi"/>
          <w:i/>
          <w:sz w:val="22"/>
          <w:szCs w:val="22"/>
        </w:rPr>
      </w:pPr>
    </w:p>
    <w:p w:rsidR="0014054B" w:rsidRPr="00827D6F" w:rsidRDefault="0014054B" w:rsidP="004A5C50">
      <w:pPr>
        <w:jc w:val="center"/>
        <w:rPr>
          <w:sz w:val="22"/>
          <w:szCs w:val="22"/>
        </w:rPr>
      </w:pPr>
      <w:r>
        <w:rPr>
          <w:noProof/>
          <w:sz w:val="22"/>
          <w:szCs w:val="22"/>
        </w:rPr>
        <w:t xml:space="preserve">         </w:t>
      </w:r>
      <w:r w:rsidRPr="000132F8">
        <w:rPr>
          <w:noProof/>
          <w:sz w:val="22"/>
          <w:szCs w:val="22"/>
        </w:rPr>
        <w:drawing>
          <wp:inline distT="0" distB="0" distL="0" distR="0" wp14:anchorId="143EC7AA" wp14:editId="477E7589">
            <wp:extent cx="3141531" cy="2937164"/>
            <wp:effectExtent l="0" t="0" r="0" b="0"/>
            <wp:docPr id="58" name="Рисунок 58" descr="C:\Users\Детский сад №6\Desktop\Documents\1 Конференция 2019\Сборники\Символ\iDA0XX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етский сад №6\Desktop\Documents\1 Конференция 2019\Сборники\Символ\iDA0XX599.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4649" b="7909"/>
                    <a:stretch/>
                  </pic:blipFill>
                  <pic:spPr bwMode="auto">
                    <a:xfrm>
                      <a:off x="0" y="0"/>
                      <a:ext cx="3145810" cy="2941164"/>
                    </a:xfrm>
                    <a:prstGeom prst="rect">
                      <a:avLst/>
                    </a:prstGeom>
                    <a:noFill/>
                    <a:ln>
                      <a:noFill/>
                    </a:ln>
                    <a:extLst>
                      <a:ext uri="{53640926-AAD7-44D8-BBD7-CCE9431645EC}">
                        <a14:shadowObscured xmlns:a14="http://schemas.microsoft.com/office/drawing/2010/main"/>
                      </a:ext>
                    </a:extLst>
                  </pic:spPr>
                </pic:pic>
              </a:graphicData>
            </a:graphic>
          </wp:inline>
        </w:drawing>
      </w:r>
    </w:p>
    <w:p w:rsidR="0014054B" w:rsidRDefault="0014054B" w:rsidP="004A5C50">
      <w:pPr>
        <w:jc w:val="center"/>
        <w:rPr>
          <w:sz w:val="22"/>
          <w:szCs w:val="22"/>
        </w:rPr>
      </w:pPr>
    </w:p>
    <w:p w:rsidR="0014054B" w:rsidRDefault="0014054B" w:rsidP="004A5C50">
      <w:pPr>
        <w:jc w:val="center"/>
        <w:rPr>
          <w:sz w:val="22"/>
          <w:szCs w:val="22"/>
        </w:rPr>
      </w:pPr>
    </w:p>
    <w:p w:rsidR="0014054B" w:rsidRDefault="0014054B" w:rsidP="004A5C50">
      <w:pPr>
        <w:jc w:val="center"/>
        <w:rPr>
          <w:sz w:val="22"/>
          <w:szCs w:val="22"/>
        </w:rPr>
      </w:pPr>
    </w:p>
    <w:p w:rsidR="0014054B" w:rsidRDefault="0014054B" w:rsidP="004A5C50">
      <w:pPr>
        <w:jc w:val="center"/>
        <w:rPr>
          <w:sz w:val="22"/>
          <w:szCs w:val="22"/>
        </w:rPr>
      </w:pPr>
    </w:p>
    <w:p w:rsidR="0014054B" w:rsidRDefault="0014054B" w:rsidP="004A5C50">
      <w:pPr>
        <w:jc w:val="center"/>
        <w:rPr>
          <w:sz w:val="22"/>
          <w:szCs w:val="22"/>
        </w:rPr>
      </w:pPr>
    </w:p>
    <w:p w:rsidR="002055B9" w:rsidRDefault="002055B9" w:rsidP="004A5C50">
      <w:pPr>
        <w:jc w:val="center"/>
        <w:rPr>
          <w:sz w:val="22"/>
          <w:szCs w:val="22"/>
        </w:rPr>
      </w:pPr>
    </w:p>
    <w:p w:rsidR="002055B9" w:rsidRDefault="002055B9" w:rsidP="004A5C50">
      <w:pPr>
        <w:jc w:val="center"/>
        <w:rPr>
          <w:sz w:val="22"/>
          <w:szCs w:val="22"/>
        </w:rPr>
      </w:pPr>
    </w:p>
    <w:p w:rsidR="002055B9" w:rsidRDefault="002055B9" w:rsidP="004A5C50">
      <w:pPr>
        <w:jc w:val="center"/>
        <w:rPr>
          <w:sz w:val="22"/>
          <w:szCs w:val="22"/>
        </w:rPr>
      </w:pPr>
    </w:p>
    <w:p w:rsidR="0014054B" w:rsidRPr="005C6781" w:rsidRDefault="0014054B" w:rsidP="004A5C50">
      <w:pPr>
        <w:jc w:val="center"/>
        <w:rPr>
          <w:sz w:val="32"/>
          <w:szCs w:val="32"/>
        </w:rPr>
      </w:pPr>
    </w:p>
    <w:p w:rsidR="0014054B" w:rsidRPr="00FD1640" w:rsidRDefault="0014054B" w:rsidP="004A5C50">
      <w:pPr>
        <w:jc w:val="center"/>
      </w:pPr>
      <w:r w:rsidRPr="00FD1640">
        <w:t>г. Красноуфимск</w:t>
      </w:r>
    </w:p>
    <w:p w:rsidR="0014054B" w:rsidRDefault="0014054B" w:rsidP="004A5C50">
      <w:pPr>
        <w:jc w:val="center"/>
      </w:pPr>
      <w:r w:rsidRPr="00FD1640">
        <w:t>2019 год</w:t>
      </w:r>
    </w:p>
    <w:p w:rsidR="0014054B" w:rsidRDefault="0014054B" w:rsidP="004A5C50"/>
    <w:p w:rsidR="0014054B" w:rsidRDefault="0014054B" w:rsidP="004A5C50">
      <w:pPr>
        <w:ind w:firstLine="700"/>
        <w:jc w:val="both"/>
      </w:pPr>
    </w:p>
    <w:p w:rsidR="0014054B" w:rsidRDefault="0014054B" w:rsidP="004A5C50">
      <w:pPr>
        <w:ind w:firstLine="700"/>
        <w:jc w:val="both"/>
      </w:pPr>
    </w:p>
    <w:p w:rsidR="0014054B" w:rsidRDefault="0014054B" w:rsidP="004A5C50">
      <w:pPr>
        <w:ind w:firstLine="700"/>
        <w:jc w:val="both"/>
      </w:pPr>
    </w:p>
    <w:p w:rsidR="0014054B" w:rsidRDefault="0014054B" w:rsidP="004A5C50">
      <w:pPr>
        <w:ind w:firstLine="700"/>
        <w:jc w:val="both"/>
      </w:pPr>
    </w:p>
    <w:p w:rsidR="0014054B" w:rsidRDefault="0014054B" w:rsidP="004A5C50">
      <w:pPr>
        <w:ind w:firstLine="700"/>
        <w:jc w:val="both"/>
      </w:pPr>
    </w:p>
    <w:p w:rsidR="00495013" w:rsidRDefault="0014054B" w:rsidP="004A5C50">
      <w:pPr>
        <w:ind w:firstLine="700"/>
        <w:jc w:val="both"/>
      </w:pPr>
      <w:r w:rsidRPr="0014054B">
        <w:t xml:space="preserve">Сборник содержит материалы </w:t>
      </w:r>
      <w:r w:rsidRPr="0014054B">
        <w:rPr>
          <w:b/>
          <w:i/>
          <w:lang w:val="en-US"/>
        </w:rPr>
        <w:t>II</w:t>
      </w:r>
      <w:r w:rsidRPr="0014054B">
        <w:rPr>
          <w:b/>
          <w:i/>
        </w:rPr>
        <w:t xml:space="preserve"> </w:t>
      </w:r>
      <w:r w:rsidRPr="0014054B">
        <w:rPr>
          <w:b/>
          <w:bCs/>
          <w:i/>
          <w:color w:val="000000"/>
        </w:rPr>
        <w:t xml:space="preserve">территориальной педагогической научно-практической конференции </w:t>
      </w:r>
      <w:r w:rsidRPr="0014054B">
        <w:rPr>
          <w:b/>
          <w:bCs/>
          <w:i/>
        </w:rPr>
        <w:t>«Планета детства: лучшие практики и технологии дошкольного образования».</w:t>
      </w:r>
      <w:r w:rsidRPr="0014054B">
        <w:rPr>
          <w:b/>
          <w:bCs/>
        </w:rPr>
        <w:t xml:space="preserve"> </w:t>
      </w:r>
      <w:r w:rsidRPr="0014054B">
        <w:rPr>
          <w:bCs/>
        </w:rPr>
        <w:t>В сборнике представлен</w:t>
      </w:r>
      <w:r w:rsidRPr="0014054B">
        <w:t xml:space="preserve"> инновационный опыт работы педагогов  дошкольных образовательных организаций, представляющие интерес для педагогической общественности по направлени</w:t>
      </w:r>
      <w:r w:rsidR="00495013">
        <w:t>ям:</w:t>
      </w:r>
    </w:p>
    <w:p w:rsidR="007F3031" w:rsidRPr="00BD5760" w:rsidRDefault="007F3031" w:rsidP="004A5C50">
      <w:pPr>
        <w:pStyle w:val="a6"/>
        <w:tabs>
          <w:tab w:val="left" w:pos="1134"/>
        </w:tabs>
        <w:ind w:left="0" w:firstLine="709"/>
        <w:jc w:val="both"/>
        <w:rPr>
          <w:i/>
        </w:rPr>
      </w:pPr>
      <w:r>
        <w:rPr>
          <w:i/>
        </w:rPr>
        <w:t xml:space="preserve">- </w:t>
      </w:r>
      <w:r w:rsidRPr="00BD5760">
        <w:rPr>
          <w:i/>
        </w:rPr>
        <w:t xml:space="preserve">Здоровый детский сад: </w:t>
      </w:r>
      <w:r>
        <w:rPr>
          <w:i/>
        </w:rPr>
        <w:t>старт на активное долголетие;</w:t>
      </w:r>
    </w:p>
    <w:p w:rsidR="007F3031" w:rsidRPr="00473105" w:rsidRDefault="007F3031" w:rsidP="004A5C50">
      <w:pPr>
        <w:pStyle w:val="a6"/>
        <w:tabs>
          <w:tab w:val="left" w:pos="1134"/>
        </w:tabs>
        <w:ind w:left="0" w:firstLine="709"/>
        <w:jc w:val="both"/>
        <w:rPr>
          <w:i/>
        </w:rPr>
      </w:pPr>
      <w:r w:rsidRPr="00473105">
        <w:rPr>
          <w:i/>
        </w:rPr>
        <w:t>- Организация и содержание дошкольного образования для детей с огран</w:t>
      </w:r>
      <w:r>
        <w:rPr>
          <w:i/>
        </w:rPr>
        <w:t>иченными возможностями здоровья;</w:t>
      </w:r>
    </w:p>
    <w:p w:rsidR="007F3031" w:rsidRDefault="007F3031" w:rsidP="004A5C50">
      <w:pPr>
        <w:pStyle w:val="a6"/>
        <w:tabs>
          <w:tab w:val="left" w:pos="1134"/>
        </w:tabs>
        <w:ind w:left="0" w:firstLine="709"/>
        <w:jc w:val="both"/>
        <w:rPr>
          <w:i/>
        </w:rPr>
      </w:pPr>
      <w:r>
        <w:rPr>
          <w:i/>
        </w:rPr>
        <w:t xml:space="preserve">- Взаимодействие </w:t>
      </w:r>
      <w:r w:rsidRPr="00BD5760">
        <w:rPr>
          <w:i/>
        </w:rPr>
        <w:t xml:space="preserve">воспитателя и специалистов в дошкольной образовательной организации в </w:t>
      </w:r>
      <w:r>
        <w:rPr>
          <w:i/>
        </w:rPr>
        <w:t>контексте  реализации ФГОС ДО</w:t>
      </w:r>
      <w:r w:rsidRPr="00477901">
        <w:rPr>
          <w:i/>
        </w:rPr>
        <w:t>.</w:t>
      </w:r>
      <w:r>
        <w:rPr>
          <w:i/>
        </w:rPr>
        <w:t xml:space="preserve"> </w:t>
      </w:r>
    </w:p>
    <w:p w:rsidR="00495013" w:rsidRPr="00495013" w:rsidRDefault="00495013" w:rsidP="004A5C50">
      <w:pPr>
        <w:jc w:val="both"/>
        <w:rPr>
          <w:rFonts w:asciiTheme="minorHAnsi" w:hAnsiTheme="minorHAnsi" w:cstheme="minorHAnsi"/>
          <w:b/>
          <w:i/>
        </w:rPr>
      </w:pPr>
    </w:p>
    <w:p w:rsidR="0014054B" w:rsidRPr="0014054B" w:rsidRDefault="0014054B" w:rsidP="004A5C50"/>
    <w:p w:rsidR="0014054B" w:rsidRPr="0014054B" w:rsidRDefault="0014054B" w:rsidP="004A5C50">
      <w:pPr>
        <w:ind w:firstLine="700"/>
        <w:jc w:val="both"/>
        <w:rPr>
          <w:b/>
          <w:i/>
        </w:rPr>
      </w:pPr>
    </w:p>
    <w:p w:rsidR="0014054B" w:rsidRPr="0014054B" w:rsidRDefault="0014054B" w:rsidP="004A5C50">
      <w:pPr>
        <w:jc w:val="both"/>
        <w:rPr>
          <w:b/>
          <w:bCs/>
        </w:rPr>
      </w:pPr>
    </w:p>
    <w:p w:rsidR="0014054B" w:rsidRPr="0014054B" w:rsidRDefault="0014054B" w:rsidP="004A5C50">
      <w:pPr>
        <w:jc w:val="center"/>
        <w:rPr>
          <w:b/>
          <w:bCs/>
        </w:rPr>
      </w:pPr>
    </w:p>
    <w:p w:rsidR="0014054B" w:rsidRPr="0014054B" w:rsidRDefault="0014054B" w:rsidP="004A5C50">
      <w:pPr>
        <w:ind w:firstLine="700"/>
        <w:jc w:val="both"/>
        <w:rPr>
          <w:color w:val="000000"/>
        </w:rPr>
      </w:pPr>
      <w:r w:rsidRPr="0014054B">
        <w:rPr>
          <w:color w:val="000000"/>
        </w:rPr>
        <w:t xml:space="preserve"> Материалы </w:t>
      </w:r>
      <w:r w:rsidRPr="0014054B">
        <w:rPr>
          <w:bCs/>
          <w:color w:val="000000"/>
        </w:rPr>
        <w:t xml:space="preserve">территориальной педагогической научно-практической конференции </w:t>
      </w:r>
      <w:r w:rsidRPr="0014054B">
        <w:rPr>
          <w:bCs/>
        </w:rPr>
        <w:t>«Планета детства: лучшие практики и технологии дошкольного образования»</w:t>
      </w:r>
      <w:r w:rsidRPr="0014054B">
        <w:rPr>
          <w:b/>
          <w:bCs/>
          <w:i/>
        </w:rPr>
        <w:t xml:space="preserve"> </w:t>
      </w:r>
      <w:r w:rsidRPr="0014054B">
        <w:rPr>
          <w:color w:val="000000"/>
        </w:rPr>
        <w:t>представлены руководящими и педагогическими работниками системы дошкольного образования Свердловской области</w:t>
      </w:r>
      <w:r>
        <w:rPr>
          <w:color w:val="000000"/>
        </w:rPr>
        <w:t xml:space="preserve"> </w:t>
      </w:r>
      <w:r w:rsidRPr="0014054B">
        <w:rPr>
          <w:color w:val="000000"/>
        </w:rPr>
        <w:t xml:space="preserve"> и Пермского края. </w:t>
      </w:r>
    </w:p>
    <w:p w:rsidR="0014054B" w:rsidRPr="0014054B" w:rsidRDefault="0014054B" w:rsidP="004A5C50">
      <w:pPr>
        <w:tabs>
          <w:tab w:val="left" w:pos="4546"/>
        </w:tabs>
        <w:ind w:firstLine="700"/>
      </w:pPr>
      <w:r w:rsidRPr="0014054B">
        <w:tab/>
      </w:r>
    </w:p>
    <w:p w:rsidR="0014054B" w:rsidRPr="0014054B" w:rsidRDefault="0014054B" w:rsidP="004A5C50">
      <w:pPr>
        <w:ind w:firstLine="700"/>
      </w:pPr>
    </w:p>
    <w:p w:rsidR="0014054B" w:rsidRPr="0014054B" w:rsidRDefault="0014054B" w:rsidP="004A5C50">
      <w:pPr>
        <w:ind w:firstLine="697"/>
      </w:pPr>
    </w:p>
    <w:p w:rsidR="0014054B" w:rsidRDefault="0014054B" w:rsidP="004A5C50"/>
    <w:p w:rsidR="0014054B" w:rsidRDefault="0014054B" w:rsidP="004A5C50"/>
    <w:p w:rsidR="0014054B" w:rsidRDefault="0014054B" w:rsidP="004A5C50"/>
    <w:p w:rsidR="0014054B" w:rsidRDefault="0014054B" w:rsidP="004A5C50"/>
    <w:p w:rsidR="0014054B" w:rsidRDefault="0014054B" w:rsidP="004A5C50"/>
    <w:p w:rsidR="0014054B" w:rsidRDefault="0014054B" w:rsidP="004A5C50"/>
    <w:p w:rsidR="0014054B" w:rsidRDefault="0014054B" w:rsidP="004A5C50"/>
    <w:p w:rsidR="0014054B" w:rsidRPr="0014054B" w:rsidRDefault="0014054B" w:rsidP="004A5C50">
      <w:r w:rsidRPr="0014054B">
        <w:t xml:space="preserve">Составители: </w:t>
      </w:r>
    </w:p>
    <w:p w:rsidR="0014054B" w:rsidRPr="0014054B" w:rsidRDefault="007F3031" w:rsidP="004A5C50">
      <w:pPr>
        <w:jc w:val="both"/>
      </w:pPr>
      <w:r>
        <w:t>Чайникова Л.В.</w:t>
      </w:r>
      <w:r w:rsidR="0014054B" w:rsidRPr="0014054B">
        <w:t xml:space="preserve">, </w:t>
      </w:r>
      <w:r>
        <w:t>учитель-логопед</w:t>
      </w:r>
      <w:r w:rsidR="0014054B" w:rsidRPr="0014054B">
        <w:t xml:space="preserve"> </w:t>
      </w:r>
      <w:r w:rsidR="0014054B">
        <w:rPr>
          <w:color w:val="000000"/>
        </w:rPr>
        <w:t>МА</w:t>
      </w:r>
      <w:r w:rsidR="0014054B" w:rsidRPr="0014054B">
        <w:rPr>
          <w:color w:val="000000"/>
        </w:rPr>
        <w:t xml:space="preserve">ДОУ детский сад 6, </w:t>
      </w:r>
      <w:r w:rsidR="0014054B" w:rsidRPr="0014054B">
        <w:t xml:space="preserve"> ГО Красноуфимск.</w:t>
      </w:r>
    </w:p>
    <w:p w:rsidR="0014054B" w:rsidRPr="0014054B" w:rsidRDefault="0014054B" w:rsidP="004A5C50">
      <w:pPr>
        <w:jc w:val="both"/>
      </w:pPr>
      <w:r w:rsidRPr="0014054B">
        <w:t xml:space="preserve">Комина А.А., заместитель заведующего </w:t>
      </w:r>
      <w:r>
        <w:rPr>
          <w:color w:val="000000"/>
        </w:rPr>
        <w:t>МА</w:t>
      </w:r>
      <w:r w:rsidRPr="0014054B">
        <w:rPr>
          <w:color w:val="000000"/>
        </w:rPr>
        <w:t xml:space="preserve">ДОУ детский сад 6, </w:t>
      </w:r>
      <w:r w:rsidRPr="0014054B">
        <w:t xml:space="preserve"> ГО Красноуфимск.</w:t>
      </w:r>
    </w:p>
    <w:p w:rsidR="0014054B" w:rsidRPr="0014054B" w:rsidRDefault="0014054B" w:rsidP="004A5C50">
      <w:pPr>
        <w:widowControl w:val="0"/>
        <w:tabs>
          <w:tab w:val="left" w:pos="10348"/>
        </w:tabs>
        <w:ind w:firstLine="708"/>
        <w:jc w:val="both"/>
        <w:rPr>
          <w:i/>
        </w:rPr>
      </w:pPr>
    </w:p>
    <w:p w:rsidR="0014054B" w:rsidRDefault="0014054B" w:rsidP="004A5C50">
      <w:pPr>
        <w:widowControl w:val="0"/>
        <w:jc w:val="both"/>
        <w:rPr>
          <w:bCs/>
        </w:rPr>
      </w:pPr>
      <w:r w:rsidRPr="0014054B">
        <w:t xml:space="preserve">Рецензенты:  </w:t>
      </w:r>
      <w:r>
        <w:t>Терентьева О.О.</w:t>
      </w:r>
      <w:r w:rsidRPr="0014054B">
        <w:t xml:space="preserve">, методист </w:t>
      </w:r>
      <w:r>
        <w:rPr>
          <w:bCs/>
        </w:rPr>
        <w:t>МО Управления образованием городского округа Красноуфимск</w:t>
      </w:r>
    </w:p>
    <w:p w:rsidR="0014054B" w:rsidRPr="0014054B" w:rsidRDefault="0014054B" w:rsidP="004A5C50">
      <w:pPr>
        <w:ind w:firstLine="697"/>
        <w:jc w:val="both"/>
        <w:rPr>
          <w:i/>
        </w:rPr>
      </w:pPr>
    </w:p>
    <w:p w:rsidR="0014054B" w:rsidRPr="0014054B" w:rsidRDefault="0014054B" w:rsidP="004A5C50">
      <w:pPr>
        <w:widowControl w:val="0"/>
        <w:tabs>
          <w:tab w:val="left" w:pos="10348"/>
        </w:tabs>
        <w:ind w:firstLine="708"/>
        <w:jc w:val="both"/>
        <w:rPr>
          <w:i/>
        </w:rPr>
      </w:pPr>
    </w:p>
    <w:p w:rsidR="0014054B" w:rsidRPr="0014054B" w:rsidRDefault="0014054B" w:rsidP="004A5C50">
      <w:pPr>
        <w:widowControl w:val="0"/>
        <w:tabs>
          <w:tab w:val="left" w:pos="10348"/>
        </w:tabs>
        <w:ind w:firstLine="708"/>
        <w:jc w:val="both"/>
        <w:rPr>
          <w:i/>
        </w:rPr>
      </w:pPr>
    </w:p>
    <w:p w:rsidR="0014054B" w:rsidRPr="0014054B" w:rsidRDefault="0014054B" w:rsidP="004A5C50">
      <w:pPr>
        <w:widowControl w:val="0"/>
        <w:tabs>
          <w:tab w:val="left" w:pos="10348"/>
        </w:tabs>
        <w:ind w:firstLine="708"/>
        <w:jc w:val="both"/>
        <w:rPr>
          <w:i/>
        </w:rPr>
      </w:pPr>
    </w:p>
    <w:p w:rsidR="0014054B" w:rsidRPr="0014054B" w:rsidRDefault="0014054B" w:rsidP="004A5C50">
      <w:pPr>
        <w:widowControl w:val="0"/>
        <w:tabs>
          <w:tab w:val="left" w:pos="10348"/>
        </w:tabs>
        <w:ind w:firstLine="708"/>
        <w:jc w:val="both"/>
        <w:rPr>
          <w:i/>
        </w:rPr>
      </w:pPr>
    </w:p>
    <w:p w:rsidR="0014054B" w:rsidRPr="0014054B" w:rsidRDefault="0014054B" w:rsidP="004A5C50">
      <w:pPr>
        <w:widowControl w:val="0"/>
        <w:tabs>
          <w:tab w:val="left" w:pos="10348"/>
        </w:tabs>
        <w:ind w:firstLine="708"/>
        <w:jc w:val="both"/>
        <w:rPr>
          <w:i/>
        </w:rPr>
      </w:pPr>
    </w:p>
    <w:p w:rsidR="0014054B" w:rsidRPr="0014054B" w:rsidRDefault="0014054B" w:rsidP="004A5C50">
      <w:pPr>
        <w:widowControl w:val="0"/>
        <w:tabs>
          <w:tab w:val="left" w:pos="10348"/>
        </w:tabs>
        <w:ind w:firstLine="708"/>
        <w:jc w:val="both"/>
        <w:rPr>
          <w:i/>
        </w:rPr>
      </w:pPr>
    </w:p>
    <w:p w:rsidR="0014054B" w:rsidRPr="0014054B" w:rsidRDefault="0014054B" w:rsidP="004A5C50">
      <w:pPr>
        <w:widowControl w:val="0"/>
        <w:tabs>
          <w:tab w:val="left" w:pos="10348"/>
        </w:tabs>
        <w:ind w:firstLine="708"/>
        <w:jc w:val="both"/>
        <w:rPr>
          <w:bCs/>
          <w:i/>
        </w:rPr>
      </w:pPr>
      <w:r w:rsidRPr="0014054B">
        <w:rPr>
          <w:i/>
        </w:rPr>
        <w:t xml:space="preserve">© </w:t>
      </w:r>
      <w:r w:rsidRPr="0014054B">
        <w:rPr>
          <w:bCs/>
          <w:i/>
        </w:rPr>
        <w:t xml:space="preserve">Муниципальное </w:t>
      </w:r>
      <w:r>
        <w:rPr>
          <w:bCs/>
          <w:i/>
        </w:rPr>
        <w:t>автономное</w:t>
      </w:r>
      <w:r w:rsidRPr="0014054B">
        <w:rPr>
          <w:bCs/>
          <w:i/>
        </w:rPr>
        <w:t xml:space="preserve"> дошкольное образовательное учреждение «Детский сад общеразвивающего вида № 6 с приоритетным  осуществлением деятельности по физическому направлению развития воспитанников»</w:t>
      </w:r>
    </w:p>
    <w:p w:rsidR="0014054B" w:rsidRDefault="0014054B" w:rsidP="004A5C50">
      <w:pPr>
        <w:widowControl w:val="0"/>
        <w:tabs>
          <w:tab w:val="left" w:pos="10348"/>
        </w:tabs>
        <w:ind w:firstLine="708"/>
        <w:jc w:val="both"/>
        <w:rPr>
          <w:bCs/>
          <w:i/>
        </w:rPr>
      </w:pPr>
    </w:p>
    <w:p w:rsidR="0014054B" w:rsidRDefault="0014054B" w:rsidP="004A5C50">
      <w:pPr>
        <w:widowControl w:val="0"/>
        <w:tabs>
          <w:tab w:val="left" w:pos="10348"/>
        </w:tabs>
        <w:ind w:firstLine="708"/>
        <w:jc w:val="both"/>
        <w:rPr>
          <w:bCs/>
          <w:i/>
        </w:rPr>
      </w:pPr>
    </w:p>
    <w:p w:rsidR="007F3031" w:rsidRDefault="007F3031" w:rsidP="004A5C50">
      <w:pPr>
        <w:widowControl w:val="0"/>
        <w:tabs>
          <w:tab w:val="left" w:pos="10348"/>
        </w:tabs>
        <w:ind w:firstLine="708"/>
        <w:jc w:val="both"/>
        <w:rPr>
          <w:bCs/>
          <w:i/>
        </w:rPr>
      </w:pPr>
    </w:p>
    <w:p w:rsidR="0014054B" w:rsidRDefault="0014054B" w:rsidP="004A5C50">
      <w:pPr>
        <w:widowControl w:val="0"/>
        <w:tabs>
          <w:tab w:val="left" w:pos="10348"/>
        </w:tabs>
        <w:ind w:firstLine="708"/>
        <w:jc w:val="both"/>
        <w:rPr>
          <w:bCs/>
          <w:i/>
        </w:rPr>
      </w:pPr>
    </w:p>
    <w:p w:rsidR="00C27DDB" w:rsidRDefault="00C27DDB" w:rsidP="004A5C50">
      <w:pPr>
        <w:widowControl w:val="0"/>
        <w:tabs>
          <w:tab w:val="left" w:pos="10348"/>
        </w:tabs>
        <w:ind w:firstLine="708"/>
        <w:jc w:val="both"/>
        <w:rPr>
          <w:bCs/>
          <w:i/>
        </w:rPr>
      </w:pPr>
    </w:p>
    <w:p w:rsidR="0014054B" w:rsidRDefault="0014054B" w:rsidP="004A5C50">
      <w:pPr>
        <w:widowControl w:val="0"/>
        <w:tabs>
          <w:tab w:val="left" w:pos="10348"/>
        </w:tabs>
        <w:ind w:firstLine="708"/>
        <w:jc w:val="both"/>
        <w:rPr>
          <w:bCs/>
          <w:i/>
        </w:rPr>
      </w:pPr>
    </w:p>
    <w:tbl>
      <w:tblPr>
        <w:tblW w:w="9493" w:type="dxa"/>
        <w:tblLayout w:type="fixed"/>
        <w:tblLook w:val="01E0" w:firstRow="1" w:lastRow="1" w:firstColumn="1" w:lastColumn="1" w:noHBand="0" w:noVBand="0"/>
      </w:tblPr>
      <w:tblGrid>
        <w:gridCol w:w="534"/>
        <w:gridCol w:w="8250"/>
        <w:gridCol w:w="709"/>
      </w:tblGrid>
      <w:tr w:rsidR="0014054B" w:rsidRPr="005C6781" w:rsidTr="00E55D05">
        <w:tc>
          <w:tcPr>
            <w:tcW w:w="9493" w:type="dxa"/>
            <w:gridSpan w:val="3"/>
          </w:tcPr>
          <w:p w:rsidR="0014054B" w:rsidRPr="005C6781" w:rsidRDefault="0014054B" w:rsidP="004A5C50">
            <w:pPr>
              <w:pStyle w:val="a4"/>
              <w:jc w:val="center"/>
              <w:rPr>
                <w:rFonts w:ascii="Times New Roman" w:hAnsi="Times New Roman" w:cs="Times New Roman"/>
                <w:b/>
                <w:sz w:val="24"/>
                <w:szCs w:val="24"/>
              </w:rPr>
            </w:pPr>
            <w:r w:rsidRPr="005C6781">
              <w:rPr>
                <w:bCs/>
                <w:i/>
                <w:sz w:val="24"/>
                <w:szCs w:val="24"/>
              </w:rPr>
              <w:br w:type="page"/>
            </w:r>
            <w:r w:rsidRPr="005C6781">
              <w:rPr>
                <w:bCs/>
                <w:i/>
                <w:sz w:val="24"/>
                <w:szCs w:val="24"/>
              </w:rPr>
              <w:br w:type="page"/>
            </w:r>
            <w:r w:rsidRPr="005C6781">
              <w:rPr>
                <w:b/>
                <w:bCs/>
                <w:iCs/>
                <w:sz w:val="24"/>
                <w:szCs w:val="24"/>
              </w:rPr>
              <w:br w:type="page"/>
            </w:r>
            <w:r w:rsidRPr="005C6781">
              <w:rPr>
                <w:rFonts w:ascii="Times New Roman" w:hAnsi="Times New Roman" w:cs="Times New Roman"/>
                <w:b/>
                <w:sz w:val="24"/>
                <w:szCs w:val="24"/>
              </w:rPr>
              <w:t>СОДЕРЖАНИЕ</w:t>
            </w:r>
          </w:p>
        </w:tc>
      </w:tr>
      <w:tr w:rsidR="00495013" w:rsidRPr="005C6781" w:rsidTr="00E55D05">
        <w:tc>
          <w:tcPr>
            <w:tcW w:w="9493" w:type="dxa"/>
            <w:gridSpan w:val="3"/>
          </w:tcPr>
          <w:p w:rsidR="00C16F07" w:rsidRDefault="00C16F07" w:rsidP="004A5C50">
            <w:pPr>
              <w:jc w:val="both"/>
              <w:rPr>
                <w:b/>
                <w:bCs/>
                <w:i/>
              </w:rPr>
            </w:pPr>
          </w:p>
          <w:p w:rsidR="00495013" w:rsidRPr="00495013" w:rsidRDefault="00495013" w:rsidP="004A5C50">
            <w:pPr>
              <w:jc w:val="both"/>
              <w:rPr>
                <w:rFonts w:asciiTheme="minorHAnsi" w:hAnsiTheme="minorHAnsi" w:cstheme="minorHAnsi"/>
                <w:b/>
                <w:i/>
              </w:rPr>
            </w:pPr>
            <w:r w:rsidRPr="00495013">
              <w:rPr>
                <w:b/>
                <w:bCs/>
                <w:i/>
              </w:rPr>
              <w:t>Раздел 1</w:t>
            </w:r>
            <w:r w:rsidR="007F3031">
              <w:rPr>
                <w:b/>
                <w:bCs/>
                <w:i/>
              </w:rPr>
              <w:t xml:space="preserve">. </w:t>
            </w:r>
            <w:r w:rsidRPr="00495013">
              <w:rPr>
                <w:b/>
                <w:bCs/>
                <w:i/>
              </w:rPr>
              <w:t xml:space="preserve"> </w:t>
            </w:r>
            <w:r w:rsidR="007F3031" w:rsidRPr="007F3031">
              <w:rPr>
                <w:b/>
                <w:i/>
              </w:rPr>
              <w:t>Здоровый детский сад: старт на активное долголетие</w:t>
            </w:r>
          </w:p>
        </w:tc>
      </w:tr>
      <w:tr w:rsidR="0014054B" w:rsidRPr="005C6781" w:rsidTr="00E55D05">
        <w:trPr>
          <w:trHeight w:val="281"/>
        </w:trPr>
        <w:tc>
          <w:tcPr>
            <w:tcW w:w="534" w:type="dxa"/>
          </w:tcPr>
          <w:p w:rsidR="0014054B" w:rsidRPr="005C6781" w:rsidRDefault="0014054B" w:rsidP="004A5C50">
            <w:pPr>
              <w:pStyle w:val="a4"/>
              <w:rPr>
                <w:rFonts w:ascii="Times New Roman" w:hAnsi="Times New Roman" w:cs="Times New Roman"/>
                <w:sz w:val="24"/>
                <w:szCs w:val="24"/>
              </w:rPr>
            </w:pPr>
            <w:r w:rsidRPr="005C6781">
              <w:rPr>
                <w:rFonts w:ascii="Times New Roman" w:hAnsi="Times New Roman" w:cs="Times New Roman"/>
                <w:sz w:val="24"/>
                <w:szCs w:val="24"/>
              </w:rPr>
              <w:t>1.</w:t>
            </w:r>
          </w:p>
        </w:tc>
        <w:tc>
          <w:tcPr>
            <w:tcW w:w="8250" w:type="dxa"/>
          </w:tcPr>
          <w:p w:rsidR="0014054B" w:rsidRPr="00402BAE" w:rsidRDefault="00C66CC9" w:rsidP="00830B57">
            <w:pPr>
              <w:jc w:val="both"/>
              <w:rPr>
                <w:rFonts w:eastAsiaTheme="minorHAnsi"/>
                <w:lang w:eastAsia="en-US"/>
              </w:rPr>
            </w:pPr>
            <w:r>
              <w:rPr>
                <w:b/>
              </w:rPr>
              <w:t>Бабич Н.В.</w:t>
            </w:r>
            <w:r>
              <w:t xml:space="preserve"> </w:t>
            </w:r>
            <w:r w:rsidR="004562EC">
              <w:t xml:space="preserve">    </w:t>
            </w:r>
            <w:r w:rsidR="00B63B6D" w:rsidRPr="004562EC">
              <w:rPr>
                <w:rFonts w:eastAsiaTheme="minorHAnsi"/>
                <w:lang w:eastAsia="en-US"/>
              </w:rPr>
              <w:t>З</w:t>
            </w:r>
            <w:r w:rsidR="00402BAE">
              <w:rPr>
                <w:rFonts w:eastAsiaTheme="minorHAnsi"/>
                <w:lang w:eastAsia="en-US"/>
              </w:rPr>
              <w:t>доровьесбережение в образовании</w:t>
            </w:r>
            <w:r w:rsidR="00830B57">
              <w:rPr>
                <w:rFonts w:eastAsiaTheme="minorHAnsi"/>
                <w:lang w:eastAsia="en-US"/>
              </w:rPr>
              <w:t xml:space="preserve"> ……………………………...</w:t>
            </w:r>
          </w:p>
        </w:tc>
        <w:tc>
          <w:tcPr>
            <w:tcW w:w="709" w:type="dxa"/>
          </w:tcPr>
          <w:p w:rsidR="0014054B" w:rsidRPr="005C6781" w:rsidRDefault="0014054B" w:rsidP="004A5C50">
            <w:pPr>
              <w:pStyle w:val="a4"/>
              <w:jc w:val="center"/>
              <w:rPr>
                <w:rFonts w:ascii="Times New Roman" w:hAnsi="Times New Roman" w:cs="Times New Roman"/>
                <w:sz w:val="24"/>
                <w:szCs w:val="24"/>
              </w:rPr>
            </w:pPr>
            <w:r w:rsidRPr="005C6781">
              <w:rPr>
                <w:rFonts w:ascii="Times New Roman" w:hAnsi="Times New Roman" w:cs="Times New Roman"/>
                <w:sz w:val="24"/>
                <w:szCs w:val="24"/>
              </w:rPr>
              <w:t>5</w:t>
            </w:r>
          </w:p>
        </w:tc>
      </w:tr>
      <w:tr w:rsidR="0014054B" w:rsidRPr="005C6781" w:rsidTr="00E55D05">
        <w:trPr>
          <w:trHeight w:val="242"/>
        </w:trPr>
        <w:tc>
          <w:tcPr>
            <w:tcW w:w="534" w:type="dxa"/>
          </w:tcPr>
          <w:p w:rsidR="0014054B" w:rsidRPr="005C6781" w:rsidRDefault="00C66CC9" w:rsidP="004A5C50">
            <w:pPr>
              <w:pStyle w:val="a4"/>
              <w:rPr>
                <w:rFonts w:ascii="Times New Roman" w:hAnsi="Times New Roman" w:cs="Times New Roman"/>
                <w:sz w:val="24"/>
                <w:szCs w:val="24"/>
              </w:rPr>
            </w:pPr>
            <w:r>
              <w:rPr>
                <w:rFonts w:ascii="Times New Roman" w:hAnsi="Times New Roman" w:cs="Times New Roman"/>
                <w:sz w:val="24"/>
                <w:szCs w:val="24"/>
              </w:rPr>
              <w:t>2.</w:t>
            </w:r>
          </w:p>
        </w:tc>
        <w:tc>
          <w:tcPr>
            <w:tcW w:w="8250" w:type="dxa"/>
          </w:tcPr>
          <w:p w:rsidR="0014054B" w:rsidRPr="00402BAE" w:rsidRDefault="00C66CC9" w:rsidP="00830B57">
            <w:pPr>
              <w:jc w:val="both"/>
            </w:pPr>
            <w:r>
              <w:rPr>
                <w:b/>
              </w:rPr>
              <w:t>Голубчикова С.С.</w:t>
            </w:r>
            <w:r w:rsidR="00402BAE" w:rsidRPr="00402BAE">
              <w:rPr>
                <w:b/>
              </w:rPr>
              <w:t xml:space="preserve"> </w:t>
            </w:r>
            <w:r w:rsidR="00B63B6D" w:rsidRPr="00975789">
              <w:rPr>
                <w:b/>
              </w:rPr>
              <w:t xml:space="preserve"> </w:t>
            </w:r>
            <w:r w:rsidR="00B63B6D" w:rsidRPr="004562EC">
              <w:t>Проект физк</w:t>
            </w:r>
            <w:r w:rsidR="00402BAE">
              <w:t>ультурно-оздоровительной работы</w:t>
            </w:r>
            <w:r w:rsidR="00402BAE" w:rsidRPr="00402BAE">
              <w:t xml:space="preserve"> </w:t>
            </w:r>
            <w:r w:rsidR="00B63B6D" w:rsidRPr="004562EC">
              <w:t>с детьми и родителями в старшей</w:t>
            </w:r>
            <w:r w:rsidR="00402BAE">
              <w:t xml:space="preserve"> группе «Сила воли + характер»</w:t>
            </w:r>
            <w:r w:rsidR="00830B57">
              <w:t>……………………….</w:t>
            </w:r>
          </w:p>
        </w:tc>
        <w:tc>
          <w:tcPr>
            <w:tcW w:w="709" w:type="dxa"/>
          </w:tcPr>
          <w:p w:rsidR="0014054B" w:rsidRDefault="0014054B" w:rsidP="004A5C50">
            <w:pPr>
              <w:pStyle w:val="a4"/>
              <w:jc w:val="center"/>
              <w:rPr>
                <w:rFonts w:ascii="Times New Roman" w:hAnsi="Times New Roman" w:cs="Times New Roman"/>
                <w:sz w:val="24"/>
                <w:szCs w:val="24"/>
              </w:rPr>
            </w:pPr>
          </w:p>
          <w:p w:rsidR="00830B57" w:rsidRPr="005C6781" w:rsidRDefault="00830B57" w:rsidP="004A5C50">
            <w:pPr>
              <w:pStyle w:val="a4"/>
              <w:jc w:val="center"/>
              <w:rPr>
                <w:rFonts w:ascii="Times New Roman" w:hAnsi="Times New Roman" w:cs="Times New Roman"/>
                <w:sz w:val="24"/>
                <w:szCs w:val="24"/>
              </w:rPr>
            </w:pPr>
            <w:r>
              <w:rPr>
                <w:rFonts w:ascii="Times New Roman" w:hAnsi="Times New Roman" w:cs="Times New Roman"/>
                <w:sz w:val="24"/>
                <w:szCs w:val="24"/>
              </w:rPr>
              <w:t>7</w:t>
            </w:r>
          </w:p>
        </w:tc>
      </w:tr>
      <w:tr w:rsidR="0014054B" w:rsidRPr="005C6781" w:rsidTr="00E55D05">
        <w:trPr>
          <w:trHeight w:val="242"/>
        </w:trPr>
        <w:tc>
          <w:tcPr>
            <w:tcW w:w="534" w:type="dxa"/>
          </w:tcPr>
          <w:p w:rsidR="0014054B" w:rsidRPr="005C6781" w:rsidRDefault="0014054B" w:rsidP="004A5C50">
            <w:pPr>
              <w:pStyle w:val="a4"/>
              <w:rPr>
                <w:rFonts w:ascii="Times New Roman" w:hAnsi="Times New Roman" w:cs="Times New Roman"/>
                <w:sz w:val="24"/>
                <w:szCs w:val="24"/>
              </w:rPr>
            </w:pPr>
            <w:r w:rsidRPr="005C6781">
              <w:rPr>
                <w:rFonts w:ascii="Times New Roman" w:hAnsi="Times New Roman" w:cs="Times New Roman"/>
                <w:sz w:val="24"/>
                <w:szCs w:val="24"/>
              </w:rPr>
              <w:t>3.</w:t>
            </w:r>
          </w:p>
        </w:tc>
        <w:tc>
          <w:tcPr>
            <w:tcW w:w="8250" w:type="dxa"/>
          </w:tcPr>
          <w:p w:rsidR="0014054B" w:rsidRPr="00402BAE" w:rsidRDefault="00C66CC9" w:rsidP="00830B57">
            <w:pPr>
              <w:jc w:val="both"/>
            </w:pPr>
            <w:r>
              <w:rPr>
                <w:b/>
              </w:rPr>
              <w:t>Дьячкова Н.Б</w:t>
            </w:r>
            <w:r w:rsidRPr="009C550A">
              <w:t>.</w:t>
            </w:r>
            <w:r w:rsidR="009C550A" w:rsidRPr="009C550A">
              <w:t xml:space="preserve">  </w:t>
            </w:r>
            <w:r w:rsidR="00402BAE">
              <w:t xml:space="preserve">  Веселая лыжня</w:t>
            </w:r>
            <w:r w:rsidR="00830B57">
              <w:t>………………………………………………….</w:t>
            </w:r>
          </w:p>
        </w:tc>
        <w:tc>
          <w:tcPr>
            <w:tcW w:w="709" w:type="dxa"/>
          </w:tcPr>
          <w:p w:rsidR="0014054B" w:rsidRPr="005C6781" w:rsidRDefault="00830B57" w:rsidP="004A5C50">
            <w:pPr>
              <w:pStyle w:val="a4"/>
              <w:jc w:val="center"/>
              <w:rPr>
                <w:rFonts w:ascii="Times New Roman" w:hAnsi="Times New Roman" w:cs="Times New Roman"/>
                <w:sz w:val="24"/>
                <w:szCs w:val="24"/>
              </w:rPr>
            </w:pPr>
            <w:r>
              <w:rPr>
                <w:rFonts w:ascii="Times New Roman" w:hAnsi="Times New Roman" w:cs="Times New Roman"/>
                <w:sz w:val="24"/>
                <w:szCs w:val="24"/>
              </w:rPr>
              <w:t>8</w:t>
            </w:r>
          </w:p>
        </w:tc>
      </w:tr>
      <w:tr w:rsidR="0014054B" w:rsidRPr="005C6781" w:rsidTr="00E55D05">
        <w:trPr>
          <w:trHeight w:val="242"/>
        </w:trPr>
        <w:tc>
          <w:tcPr>
            <w:tcW w:w="534" w:type="dxa"/>
          </w:tcPr>
          <w:p w:rsidR="0014054B" w:rsidRPr="005C6781" w:rsidRDefault="0014054B" w:rsidP="004A5C50">
            <w:pPr>
              <w:pStyle w:val="a4"/>
              <w:rPr>
                <w:rFonts w:ascii="Times New Roman" w:hAnsi="Times New Roman" w:cs="Times New Roman"/>
                <w:sz w:val="24"/>
                <w:szCs w:val="24"/>
              </w:rPr>
            </w:pPr>
            <w:r w:rsidRPr="005C6781">
              <w:rPr>
                <w:rFonts w:ascii="Times New Roman" w:hAnsi="Times New Roman" w:cs="Times New Roman"/>
                <w:sz w:val="24"/>
                <w:szCs w:val="24"/>
              </w:rPr>
              <w:t>4.</w:t>
            </w:r>
          </w:p>
        </w:tc>
        <w:tc>
          <w:tcPr>
            <w:tcW w:w="8250" w:type="dxa"/>
          </w:tcPr>
          <w:p w:rsidR="0014054B" w:rsidRPr="00402BAE" w:rsidRDefault="00C66CC9" w:rsidP="00830B57">
            <w:pPr>
              <w:jc w:val="both"/>
              <w:rPr>
                <w:lang w:eastAsia="en-US"/>
              </w:rPr>
            </w:pPr>
            <w:r>
              <w:rPr>
                <w:b/>
              </w:rPr>
              <w:t>Ивлиева А.А.</w:t>
            </w:r>
            <w:r w:rsidR="009C550A">
              <w:rPr>
                <w:b/>
              </w:rPr>
              <w:t xml:space="preserve">   </w:t>
            </w:r>
            <w:r w:rsidR="00B63B6D" w:rsidRPr="00975789">
              <w:rPr>
                <w:b/>
                <w:lang w:eastAsia="en-US"/>
              </w:rPr>
              <w:t xml:space="preserve"> </w:t>
            </w:r>
            <w:r w:rsidR="00B63B6D" w:rsidRPr="009C550A">
              <w:rPr>
                <w:lang w:eastAsia="en-US"/>
              </w:rPr>
              <w:t>Трад</w:t>
            </w:r>
            <w:r w:rsidR="00402BAE">
              <w:rPr>
                <w:lang w:eastAsia="en-US"/>
              </w:rPr>
              <w:t xml:space="preserve">иционные и инновационные формы </w:t>
            </w:r>
            <w:r w:rsidR="00B63B6D" w:rsidRPr="009C550A">
              <w:rPr>
                <w:lang w:eastAsia="en-US"/>
              </w:rPr>
              <w:t>физкультурно-оздоровительной работы в ДОУ</w:t>
            </w:r>
            <w:r w:rsidR="00830B57">
              <w:rPr>
                <w:lang w:eastAsia="en-US"/>
              </w:rPr>
              <w:t>…………………………………………………..</w:t>
            </w:r>
          </w:p>
        </w:tc>
        <w:tc>
          <w:tcPr>
            <w:tcW w:w="709" w:type="dxa"/>
          </w:tcPr>
          <w:p w:rsidR="0014054B" w:rsidRDefault="0014054B" w:rsidP="004A5C50">
            <w:pPr>
              <w:pStyle w:val="a4"/>
              <w:jc w:val="center"/>
              <w:rPr>
                <w:rFonts w:ascii="Times New Roman" w:hAnsi="Times New Roman" w:cs="Times New Roman"/>
                <w:sz w:val="24"/>
                <w:szCs w:val="24"/>
              </w:rPr>
            </w:pPr>
          </w:p>
          <w:p w:rsidR="00830B57" w:rsidRPr="005C6781" w:rsidRDefault="00830B57" w:rsidP="004A5C50">
            <w:pPr>
              <w:pStyle w:val="a4"/>
              <w:jc w:val="center"/>
              <w:rPr>
                <w:rFonts w:ascii="Times New Roman" w:hAnsi="Times New Roman" w:cs="Times New Roman"/>
                <w:sz w:val="24"/>
                <w:szCs w:val="24"/>
              </w:rPr>
            </w:pPr>
            <w:r>
              <w:rPr>
                <w:rFonts w:ascii="Times New Roman" w:hAnsi="Times New Roman" w:cs="Times New Roman"/>
                <w:sz w:val="24"/>
                <w:szCs w:val="24"/>
              </w:rPr>
              <w:t>10</w:t>
            </w:r>
          </w:p>
        </w:tc>
      </w:tr>
      <w:tr w:rsidR="0014054B" w:rsidRPr="005C6781" w:rsidTr="00E55D05">
        <w:trPr>
          <w:trHeight w:val="879"/>
        </w:trPr>
        <w:tc>
          <w:tcPr>
            <w:tcW w:w="534" w:type="dxa"/>
          </w:tcPr>
          <w:p w:rsidR="0014054B" w:rsidRPr="005C6781" w:rsidRDefault="0014054B" w:rsidP="004A5C50">
            <w:pPr>
              <w:pStyle w:val="a4"/>
              <w:rPr>
                <w:rFonts w:ascii="Times New Roman" w:hAnsi="Times New Roman" w:cs="Times New Roman"/>
                <w:sz w:val="24"/>
                <w:szCs w:val="24"/>
              </w:rPr>
            </w:pPr>
            <w:r w:rsidRPr="005C6781">
              <w:rPr>
                <w:rFonts w:ascii="Times New Roman" w:hAnsi="Times New Roman" w:cs="Times New Roman"/>
                <w:sz w:val="24"/>
                <w:szCs w:val="24"/>
              </w:rPr>
              <w:t>5.</w:t>
            </w:r>
          </w:p>
        </w:tc>
        <w:tc>
          <w:tcPr>
            <w:tcW w:w="8250" w:type="dxa"/>
          </w:tcPr>
          <w:p w:rsidR="0014054B" w:rsidRPr="00402BAE" w:rsidRDefault="00C66CC9" w:rsidP="00830B57">
            <w:pPr>
              <w:jc w:val="both"/>
            </w:pPr>
            <w:r>
              <w:rPr>
                <w:b/>
              </w:rPr>
              <w:t>Куталова Н.В.</w:t>
            </w:r>
            <w:r w:rsidR="00F75FB5" w:rsidRPr="00975789">
              <w:rPr>
                <w:b/>
              </w:rPr>
              <w:t xml:space="preserve"> </w:t>
            </w:r>
            <w:r w:rsidR="00F75FB5" w:rsidRPr="009C550A">
              <w:t>Использование здоровьесберегающ</w:t>
            </w:r>
            <w:r w:rsidR="00830B57">
              <w:t>их технологий в воспитательно-</w:t>
            </w:r>
            <w:r w:rsidR="00F75FB5" w:rsidRPr="009C550A">
              <w:t>образовательном процессе дошколь</w:t>
            </w:r>
            <w:r w:rsidR="00402BAE">
              <w:t>ной образовательной организации</w:t>
            </w:r>
            <w:r w:rsidR="00830B57">
              <w:t>…………………………………………………………………………</w:t>
            </w:r>
          </w:p>
        </w:tc>
        <w:tc>
          <w:tcPr>
            <w:tcW w:w="709" w:type="dxa"/>
          </w:tcPr>
          <w:p w:rsidR="0014054B" w:rsidRDefault="0014054B" w:rsidP="004A5C50">
            <w:pPr>
              <w:pStyle w:val="a4"/>
              <w:jc w:val="center"/>
              <w:rPr>
                <w:rFonts w:ascii="Times New Roman" w:hAnsi="Times New Roman" w:cs="Times New Roman"/>
                <w:sz w:val="24"/>
                <w:szCs w:val="24"/>
              </w:rPr>
            </w:pPr>
          </w:p>
          <w:p w:rsidR="00830B57" w:rsidRDefault="00830B57" w:rsidP="004A5C50">
            <w:pPr>
              <w:pStyle w:val="a4"/>
              <w:jc w:val="center"/>
              <w:rPr>
                <w:rFonts w:ascii="Times New Roman" w:hAnsi="Times New Roman" w:cs="Times New Roman"/>
                <w:sz w:val="24"/>
                <w:szCs w:val="24"/>
              </w:rPr>
            </w:pPr>
          </w:p>
          <w:p w:rsidR="00830B57" w:rsidRPr="005C6781" w:rsidRDefault="00830B57" w:rsidP="004A5C50">
            <w:pPr>
              <w:pStyle w:val="a4"/>
              <w:jc w:val="center"/>
              <w:rPr>
                <w:rFonts w:ascii="Times New Roman" w:hAnsi="Times New Roman" w:cs="Times New Roman"/>
                <w:sz w:val="24"/>
                <w:szCs w:val="24"/>
              </w:rPr>
            </w:pPr>
            <w:r>
              <w:rPr>
                <w:rFonts w:ascii="Times New Roman" w:hAnsi="Times New Roman" w:cs="Times New Roman"/>
                <w:sz w:val="24"/>
                <w:szCs w:val="24"/>
              </w:rPr>
              <w:t>12</w:t>
            </w:r>
          </w:p>
        </w:tc>
      </w:tr>
      <w:tr w:rsidR="0014054B" w:rsidRPr="005C6781" w:rsidTr="00E55D05">
        <w:trPr>
          <w:trHeight w:val="279"/>
        </w:trPr>
        <w:tc>
          <w:tcPr>
            <w:tcW w:w="534" w:type="dxa"/>
          </w:tcPr>
          <w:p w:rsidR="0014054B" w:rsidRPr="005C6781" w:rsidRDefault="0014054B" w:rsidP="004A5C50">
            <w:pPr>
              <w:pStyle w:val="a4"/>
              <w:rPr>
                <w:rFonts w:ascii="Times New Roman" w:hAnsi="Times New Roman" w:cs="Times New Roman"/>
                <w:sz w:val="24"/>
                <w:szCs w:val="24"/>
              </w:rPr>
            </w:pPr>
            <w:r w:rsidRPr="005C6781">
              <w:rPr>
                <w:rFonts w:ascii="Times New Roman" w:hAnsi="Times New Roman" w:cs="Times New Roman"/>
                <w:sz w:val="24"/>
                <w:szCs w:val="24"/>
              </w:rPr>
              <w:t>6.</w:t>
            </w:r>
          </w:p>
        </w:tc>
        <w:tc>
          <w:tcPr>
            <w:tcW w:w="8250" w:type="dxa"/>
          </w:tcPr>
          <w:p w:rsidR="0014054B" w:rsidRPr="00830B57" w:rsidRDefault="00C66CC9" w:rsidP="00830B57">
            <w:pPr>
              <w:jc w:val="both"/>
              <w:rPr>
                <w:rFonts w:eastAsiaTheme="minorHAnsi"/>
                <w:lang w:eastAsia="en-US"/>
              </w:rPr>
            </w:pPr>
            <w:r>
              <w:rPr>
                <w:b/>
                <w:iCs/>
              </w:rPr>
              <w:t>Новосёлова К.Ю.</w:t>
            </w:r>
            <w:r w:rsidR="00F75FB5" w:rsidRPr="00975789">
              <w:rPr>
                <w:rFonts w:eastAsiaTheme="minorHAnsi"/>
                <w:b/>
                <w:lang w:eastAsia="en-US"/>
              </w:rPr>
              <w:t xml:space="preserve"> </w:t>
            </w:r>
            <w:r w:rsidR="00F75FB5" w:rsidRPr="009C550A">
              <w:rPr>
                <w:rFonts w:eastAsiaTheme="minorHAnsi"/>
                <w:lang w:eastAsia="en-US"/>
              </w:rPr>
              <w:t>Логоритмика как средство развития речевых, музыкальный и двигательных способностей детей дош</w:t>
            </w:r>
            <w:r w:rsidR="00830B57">
              <w:rPr>
                <w:rFonts w:eastAsiaTheme="minorHAnsi"/>
                <w:lang w:eastAsia="en-US"/>
              </w:rPr>
              <w:t>кольного возраста…………………….</w:t>
            </w:r>
          </w:p>
        </w:tc>
        <w:tc>
          <w:tcPr>
            <w:tcW w:w="709" w:type="dxa"/>
          </w:tcPr>
          <w:p w:rsidR="0014054B" w:rsidRDefault="0014054B" w:rsidP="004A5C50">
            <w:pPr>
              <w:pStyle w:val="a4"/>
              <w:jc w:val="center"/>
              <w:rPr>
                <w:rFonts w:ascii="Times New Roman" w:hAnsi="Times New Roman" w:cs="Times New Roman"/>
                <w:sz w:val="24"/>
                <w:szCs w:val="24"/>
              </w:rPr>
            </w:pPr>
          </w:p>
          <w:p w:rsidR="00830B57" w:rsidRPr="005C6781" w:rsidRDefault="00830B57" w:rsidP="00830B57">
            <w:pPr>
              <w:pStyle w:val="a4"/>
              <w:jc w:val="center"/>
              <w:rPr>
                <w:rFonts w:ascii="Times New Roman" w:hAnsi="Times New Roman" w:cs="Times New Roman"/>
                <w:sz w:val="24"/>
                <w:szCs w:val="24"/>
              </w:rPr>
            </w:pPr>
            <w:r>
              <w:rPr>
                <w:rFonts w:ascii="Times New Roman" w:hAnsi="Times New Roman" w:cs="Times New Roman"/>
                <w:sz w:val="24"/>
                <w:szCs w:val="24"/>
              </w:rPr>
              <w:t>13</w:t>
            </w:r>
          </w:p>
        </w:tc>
      </w:tr>
      <w:tr w:rsidR="0014054B" w:rsidRPr="005C6781" w:rsidTr="00E55D05">
        <w:trPr>
          <w:trHeight w:val="266"/>
        </w:trPr>
        <w:tc>
          <w:tcPr>
            <w:tcW w:w="534" w:type="dxa"/>
          </w:tcPr>
          <w:p w:rsidR="0014054B" w:rsidRPr="005C6781" w:rsidRDefault="0014054B" w:rsidP="004A5C50">
            <w:pPr>
              <w:pStyle w:val="a4"/>
              <w:rPr>
                <w:rFonts w:ascii="Times New Roman" w:hAnsi="Times New Roman" w:cs="Times New Roman"/>
                <w:sz w:val="24"/>
                <w:szCs w:val="24"/>
              </w:rPr>
            </w:pPr>
            <w:r w:rsidRPr="005C6781">
              <w:rPr>
                <w:rFonts w:ascii="Times New Roman" w:hAnsi="Times New Roman" w:cs="Times New Roman"/>
                <w:sz w:val="24"/>
                <w:szCs w:val="24"/>
              </w:rPr>
              <w:t>7.</w:t>
            </w:r>
          </w:p>
        </w:tc>
        <w:tc>
          <w:tcPr>
            <w:tcW w:w="8250" w:type="dxa"/>
          </w:tcPr>
          <w:p w:rsidR="0014054B" w:rsidRPr="005C6781" w:rsidRDefault="00C66CC9" w:rsidP="00830B57">
            <w:pPr>
              <w:jc w:val="both"/>
              <w:rPr>
                <w:b/>
              </w:rPr>
            </w:pPr>
            <w:r>
              <w:rPr>
                <w:b/>
              </w:rPr>
              <w:t>Нефёдова Н.В.</w:t>
            </w:r>
            <w:r w:rsidR="009C550A">
              <w:rPr>
                <w:b/>
              </w:rPr>
              <w:t xml:space="preserve"> </w:t>
            </w:r>
            <w:r w:rsidR="00F75FB5" w:rsidRPr="00975789">
              <w:rPr>
                <w:rFonts w:eastAsia="Calibri"/>
                <w:b/>
                <w:lang w:eastAsia="en-US"/>
              </w:rPr>
              <w:t xml:space="preserve"> </w:t>
            </w:r>
            <w:r w:rsidR="00F75FB5" w:rsidRPr="009C550A">
              <w:rPr>
                <w:rFonts w:eastAsia="Calibri"/>
                <w:lang w:eastAsia="en-US"/>
              </w:rPr>
              <w:t>Здоровый детский сад: старт на активное долголетие. «Здоровый ребенок, счастливый родитель»</w:t>
            </w:r>
            <w:r w:rsidR="00830B57">
              <w:rPr>
                <w:rFonts w:eastAsia="Calibri"/>
                <w:lang w:eastAsia="en-US"/>
              </w:rPr>
              <w:t>………………………………………</w:t>
            </w:r>
          </w:p>
        </w:tc>
        <w:tc>
          <w:tcPr>
            <w:tcW w:w="709" w:type="dxa"/>
          </w:tcPr>
          <w:p w:rsidR="0014054B" w:rsidRDefault="0014054B" w:rsidP="004A5C50">
            <w:pPr>
              <w:pStyle w:val="a4"/>
              <w:jc w:val="center"/>
              <w:rPr>
                <w:rFonts w:ascii="Times New Roman" w:hAnsi="Times New Roman" w:cs="Times New Roman"/>
                <w:sz w:val="24"/>
                <w:szCs w:val="24"/>
              </w:rPr>
            </w:pPr>
          </w:p>
          <w:p w:rsidR="00830B57" w:rsidRPr="005C6781" w:rsidRDefault="00830B57" w:rsidP="004A5C50">
            <w:pPr>
              <w:pStyle w:val="a4"/>
              <w:jc w:val="center"/>
              <w:rPr>
                <w:rFonts w:ascii="Times New Roman" w:hAnsi="Times New Roman" w:cs="Times New Roman"/>
                <w:sz w:val="24"/>
                <w:szCs w:val="24"/>
              </w:rPr>
            </w:pPr>
            <w:r>
              <w:rPr>
                <w:rFonts w:ascii="Times New Roman" w:hAnsi="Times New Roman" w:cs="Times New Roman"/>
                <w:sz w:val="24"/>
                <w:szCs w:val="24"/>
              </w:rPr>
              <w:t>15</w:t>
            </w:r>
          </w:p>
        </w:tc>
      </w:tr>
      <w:tr w:rsidR="0014054B" w:rsidRPr="005C6781" w:rsidTr="00E55D05">
        <w:trPr>
          <w:trHeight w:val="266"/>
        </w:trPr>
        <w:tc>
          <w:tcPr>
            <w:tcW w:w="534" w:type="dxa"/>
          </w:tcPr>
          <w:p w:rsidR="0014054B" w:rsidRPr="005C6781" w:rsidRDefault="0014054B" w:rsidP="004A5C50">
            <w:pPr>
              <w:pStyle w:val="a4"/>
              <w:rPr>
                <w:rFonts w:ascii="Times New Roman" w:hAnsi="Times New Roman" w:cs="Times New Roman"/>
                <w:sz w:val="24"/>
                <w:szCs w:val="24"/>
              </w:rPr>
            </w:pPr>
            <w:r w:rsidRPr="005C6781">
              <w:rPr>
                <w:rFonts w:ascii="Times New Roman" w:hAnsi="Times New Roman" w:cs="Times New Roman"/>
                <w:sz w:val="24"/>
                <w:szCs w:val="24"/>
              </w:rPr>
              <w:t>8.</w:t>
            </w:r>
          </w:p>
        </w:tc>
        <w:tc>
          <w:tcPr>
            <w:tcW w:w="8250" w:type="dxa"/>
          </w:tcPr>
          <w:p w:rsidR="0014054B" w:rsidRPr="00402BAE" w:rsidRDefault="009C550A" w:rsidP="00830B57">
            <w:pPr>
              <w:jc w:val="both"/>
            </w:pPr>
            <w:r>
              <w:rPr>
                <w:b/>
              </w:rPr>
              <w:t>Пермякова Л.</w:t>
            </w:r>
            <w:r w:rsidR="00C66CC9">
              <w:rPr>
                <w:b/>
              </w:rPr>
              <w:t>И.</w:t>
            </w:r>
            <w:r w:rsidR="00F75FB5" w:rsidRPr="00AF5450">
              <w:rPr>
                <w:b/>
              </w:rPr>
              <w:t xml:space="preserve"> </w:t>
            </w:r>
            <w:r>
              <w:rPr>
                <w:b/>
              </w:rPr>
              <w:t xml:space="preserve"> </w:t>
            </w:r>
            <w:r w:rsidR="00F75FB5" w:rsidRPr="009C550A">
              <w:t xml:space="preserve">Используем </w:t>
            </w:r>
            <w:r>
              <w:t xml:space="preserve"> кинезиологические упражнения и </w:t>
            </w:r>
            <w:r w:rsidR="00F75FB5" w:rsidRPr="009C550A">
              <w:t>развиваем детей</w:t>
            </w:r>
            <w:r>
              <w:t xml:space="preserve"> </w:t>
            </w:r>
            <w:r w:rsidR="00402BAE">
              <w:t>дошкольного возраста</w:t>
            </w:r>
            <w:r w:rsidR="00830B57">
              <w:t>……………………………………………………….</w:t>
            </w:r>
          </w:p>
        </w:tc>
        <w:tc>
          <w:tcPr>
            <w:tcW w:w="709" w:type="dxa"/>
          </w:tcPr>
          <w:p w:rsidR="0014054B" w:rsidRDefault="0014054B" w:rsidP="004A5C50">
            <w:pPr>
              <w:pStyle w:val="a4"/>
              <w:jc w:val="center"/>
              <w:rPr>
                <w:rFonts w:ascii="Times New Roman" w:hAnsi="Times New Roman" w:cs="Times New Roman"/>
                <w:sz w:val="24"/>
                <w:szCs w:val="24"/>
              </w:rPr>
            </w:pPr>
          </w:p>
          <w:p w:rsidR="00830B57" w:rsidRPr="005C6781" w:rsidRDefault="00830B57" w:rsidP="004A5C50">
            <w:pPr>
              <w:pStyle w:val="a4"/>
              <w:jc w:val="center"/>
              <w:rPr>
                <w:rFonts w:ascii="Times New Roman" w:hAnsi="Times New Roman" w:cs="Times New Roman"/>
                <w:sz w:val="24"/>
                <w:szCs w:val="24"/>
              </w:rPr>
            </w:pPr>
            <w:r>
              <w:rPr>
                <w:rFonts w:ascii="Times New Roman" w:hAnsi="Times New Roman" w:cs="Times New Roman"/>
                <w:sz w:val="24"/>
                <w:szCs w:val="24"/>
              </w:rPr>
              <w:t>18</w:t>
            </w:r>
          </w:p>
        </w:tc>
      </w:tr>
      <w:tr w:rsidR="0014054B" w:rsidRPr="005C6781" w:rsidTr="00E55D05">
        <w:trPr>
          <w:trHeight w:val="266"/>
        </w:trPr>
        <w:tc>
          <w:tcPr>
            <w:tcW w:w="534" w:type="dxa"/>
          </w:tcPr>
          <w:p w:rsidR="0014054B" w:rsidRPr="005C6781" w:rsidRDefault="0014054B" w:rsidP="004A5C50">
            <w:pPr>
              <w:pStyle w:val="a4"/>
              <w:rPr>
                <w:rFonts w:ascii="Times New Roman" w:hAnsi="Times New Roman" w:cs="Times New Roman"/>
                <w:sz w:val="24"/>
                <w:szCs w:val="24"/>
              </w:rPr>
            </w:pPr>
            <w:r w:rsidRPr="005C6781">
              <w:rPr>
                <w:rFonts w:ascii="Times New Roman" w:hAnsi="Times New Roman" w:cs="Times New Roman"/>
                <w:sz w:val="24"/>
                <w:szCs w:val="24"/>
              </w:rPr>
              <w:t>9.</w:t>
            </w:r>
          </w:p>
        </w:tc>
        <w:tc>
          <w:tcPr>
            <w:tcW w:w="8250" w:type="dxa"/>
          </w:tcPr>
          <w:p w:rsidR="0014054B" w:rsidRPr="005C6781" w:rsidRDefault="00C66CC9" w:rsidP="00830B57">
            <w:pPr>
              <w:jc w:val="both"/>
              <w:rPr>
                <w:b/>
              </w:rPr>
            </w:pPr>
            <w:r>
              <w:rPr>
                <w:b/>
              </w:rPr>
              <w:t>Русинова Н.Е.</w:t>
            </w:r>
            <w:r w:rsidR="009C550A">
              <w:rPr>
                <w:b/>
              </w:rPr>
              <w:t xml:space="preserve">  </w:t>
            </w:r>
            <w:r w:rsidR="009C550A" w:rsidRPr="00AF5450">
              <w:rPr>
                <w:rFonts w:eastAsia="Calibri"/>
                <w:b/>
                <w:lang w:eastAsia="en-US"/>
              </w:rPr>
              <w:t xml:space="preserve"> </w:t>
            </w:r>
            <w:r w:rsidR="009C550A" w:rsidRPr="009C550A">
              <w:rPr>
                <w:rFonts w:eastAsia="Calibri"/>
                <w:lang w:eastAsia="en-US"/>
              </w:rPr>
              <w:t>Профилактика детского травматизма во время прогулок в ДОУ</w:t>
            </w:r>
            <w:r w:rsidR="00830B57">
              <w:rPr>
                <w:rFonts w:eastAsia="Calibri"/>
                <w:lang w:eastAsia="en-US"/>
              </w:rPr>
              <w:t>………………………………………………………………………………….</w:t>
            </w:r>
          </w:p>
        </w:tc>
        <w:tc>
          <w:tcPr>
            <w:tcW w:w="709" w:type="dxa"/>
          </w:tcPr>
          <w:p w:rsidR="0014054B" w:rsidRDefault="0014054B" w:rsidP="004A5C50">
            <w:pPr>
              <w:pStyle w:val="a4"/>
              <w:jc w:val="center"/>
              <w:rPr>
                <w:rFonts w:ascii="Times New Roman" w:hAnsi="Times New Roman" w:cs="Times New Roman"/>
                <w:sz w:val="24"/>
                <w:szCs w:val="24"/>
              </w:rPr>
            </w:pPr>
          </w:p>
          <w:p w:rsidR="00830B57" w:rsidRPr="005C6781" w:rsidRDefault="00830B57" w:rsidP="004A5C50">
            <w:pPr>
              <w:pStyle w:val="a4"/>
              <w:jc w:val="center"/>
              <w:rPr>
                <w:rFonts w:ascii="Times New Roman" w:hAnsi="Times New Roman" w:cs="Times New Roman"/>
                <w:sz w:val="24"/>
                <w:szCs w:val="24"/>
              </w:rPr>
            </w:pPr>
            <w:r>
              <w:rPr>
                <w:rFonts w:ascii="Times New Roman" w:hAnsi="Times New Roman" w:cs="Times New Roman"/>
                <w:sz w:val="24"/>
                <w:szCs w:val="24"/>
              </w:rPr>
              <w:t>20</w:t>
            </w:r>
          </w:p>
        </w:tc>
      </w:tr>
      <w:tr w:rsidR="004F0248" w:rsidRPr="005C6781" w:rsidTr="00E55D05">
        <w:trPr>
          <w:trHeight w:val="266"/>
        </w:trPr>
        <w:tc>
          <w:tcPr>
            <w:tcW w:w="534" w:type="dxa"/>
          </w:tcPr>
          <w:p w:rsidR="004F0248" w:rsidRPr="005C6781" w:rsidRDefault="00C66CC9" w:rsidP="004A5C50">
            <w:pPr>
              <w:pStyle w:val="a4"/>
              <w:rPr>
                <w:rFonts w:ascii="Times New Roman" w:hAnsi="Times New Roman" w:cs="Times New Roman"/>
                <w:sz w:val="24"/>
                <w:szCs w:val="24"/>
              </w:rPr>
            </w:pPr>
            <w:r>
              <w:rPr>
                <w:rFonts w:ascii="Times New Roman" w:hAnsi="Times New Roman" w:cs="Times New Roman"/>
                <w:sz w:val="24"/>
                <w:szCs w:val="24"/>
              </w:rPr>
              <w:t>10.</w:t>
            </w:r>
          </w:p>
        </w:tc>
        <w:tc>
          <w:tcPr>
            <w:tcW w:w="8250" w:type="dxa"/>
          </w:tcPr>
          <w:p w:rsidR="004F0248" w:rsidRPr="00402BAE" w:rsidRDefault="00C66CC9" w:rsidP="00830B57">
            <w:pPr>
              <w:shd w:val="clear" w:color="auto" w:fill="FFFFFF"/>
              <w:jc w:val="both"/>
              <w:rPr>
                <w:color w:val="000000"/>
              </w:rPr>
            </w:pPr>
            <w:r>
              <w:rPr>
                <w:b/>
              </w:rPr>
              <w:t>Сирайова Э.Р.</w:t>
            </w:r>
            <w:r w:rsidR="006B27E7">
              <w:rPr>
                <w:b/>
              </w:rPr>
              <w:t xml:space="preserve">   </w:t>
            </w:r>
            <w:r w:rsidR="00F75FB5" w:rsidRPr="009C550A">
              <w:rPr>
                <w:color w:val="000000"/>
              </w:rPr>
              <w:t>Стретчинг – как форма</w:t>
            </w:r>
            <w:r w:rsidR="00830B57">
              <w:rPr>
                <w:color w:val="000000"/>
              </w:rPr>
              <w:t xml:space="preserve"> </w:t>
            </w:r>
            <w:r w:rsidR="00F75FB5" w:rsidRPr="009C550A">
              <w:rPr>
                <w:color w:val="000000"/>
              </w:rPr>
              <w:t>здоровьесбере</w:t>
            </w:r>
            <w:r w:rsidR="00402BAE">
              <w:rPr>
                <w:color w:val="000000"/>
              </w:rPr>
              <w:t>гающих технологий  дошкольников</w:t>
            </w:r>
            <w:r w:rsidR="00830B57">
              <w:rPr>
                <w:color w:val="000000"/>
              </w:rPr>
              <w:t xml:space="preserve"> ………………………………………………………………………</w:t>
            </w:r>
          </w:p>
        </w:tc>
        <w:tc>
          <w:tcPr>
            <w:tcW w:w="709" w:type="dxa"/>
          </w:tcPr>
          <w:p w:rsidR="004F0248" w:rsidRDefault="004F0248" w:rsidP="004A5C50">
            <w:pPr>
              <w:pStyle w:val="a4"/>
              <w:jc w:val="center"/>
              <w:rPr>
                <w:rFonts w:ascii="Times New Roman" w:hAnsi="Times New Roman" w:cs="Times New Roman"/>
                <w:sz w:val="24"/>
                <w:szCs w:val="24"/>
              </w:rPr>
            </w:pPr>
          </w:p>
          <w:p w:rsidR="00830B57" w:rsidRPr="005C6781" w:rsidRDefault="00830B57" w:rsidP="004A5C50">
            <w:pPr>
              <w:pStyle w:val="a4"/>
              <w:jc w:val="center"/>
              <w:rPr>
                <w:rFonts w:ascii="Times New Roman" w:hAnsi="Times New Roman" w:cs="Times New Roman"/>
                <w:sz w:val="24"/>
                <w:szCs w:val="24"/>
              </w:rPr>
            </w:pPr>
            <w:r>
              <w:rPr>
                <w:rFonts w:ascii="Times New Roman" w:hAnsi="Times New Roman" w:cs="Times New Roman"/>
                <w:sz w:val="24"/>
                <w:szCs w:val="24"/>
              </w:rPr>
              <w:t>21</w:t>
            </w:r>
          </w:p>
        </w:tc>
      </w:tr>
      <w:tr w:rsidR="00C66CC9" w:rsidRPr="005C6781" w:rsidTr="00E55D05">
        <w:trPr>
          <w:trHeight w:val="266"/>
        </w:trPr>
        <w:tc>
          <w:tcPr>
            <w:tcW w:w="534" w:type="dxa"/>
          </w:tcPr>
          <w:p w:rsidR="00C66CC9" w:rsidRPr="005C6781" w:rsidRDefault="00C66CC9" w:rsidP="004A5C50">
            <w:pPr>
              <w:pStyle w:val="a4"/>
              <w:rPr>
                <w:rFonts w:ascii="Times New Roman" w:hAnsi="Times New Roman" w:cs="Times New Roman"/>
                <w:sz w:val="24"/>
                <w:szCs w:val="24"/>
              </w:rPr>
            </w:pPr>
            <w:r>
              <w:rPr>
                <w:rFonts w:ascii="Times New Roman" w:hAnsi="Times New Roman" w:cs="Times New Roman"/>
                <w:sz w:val="24"/>
                <w:szCs w:val="24"/>
              </w:rPr>
              <w:t>11.</w:t>
            </w:r>
          </w:p>
        </w:tc>
        <w:tc>
          <w:tcPr>
            <w:tcW w:w="8250" w:type="dxa"/>
          </w:tcPr>
          <w:p w:rsidR="00C66CC9" w:rsidRPr="00402BAE" w:rsidRDefault="00C66CC9" w:rsidP="00830B57">
            <w:pPr>
              <w:jc w:val="both"/>
              <w:rPr>
                <w:rFonts w:eastAsiaTheme="majorEastAsia"/>
                <w:color w:val="000000"/>
                <w:shd w:val="clear" w:color="auto" w:fill="FFFFFF"/>
              </w:rPr>
            </w:pPr>
            <w:r>
              <w:rPr>
                <w:b/>
              </w:rPr>
              <w:t>Степанова Р.В.</w:t>
            </w:r>
            <w:r w:rsidR="0097232A" w:rsidRPr="004A3443">
              <w:rPr>
                <w:rStyle w:val="a7"/>
                <w:rFonts w:eastAsiaTheme="majorEastAsia"/>
                <w:bCs w:val="0"/>
                <w:color w:val="000000"/>
                <w:shd w:val="clear" w:color="auto" w:fill="FFFFFF"/>
              </w:rPr>
              <w:t xml:space="preserve"> </w:t>
            </w:r>
            <w:r w:rsidR="009C550A">
              <w:rPr>
                <w:rStyle w:val="a7"/>
                <w:rFonts w:eastAsiaTheme="majorEastAsia"/>
                <w:bCs w:val="0"/>
                <w:color w:val="000000"/>
                <w:shd w:val="clear" w:color="auto" w:fill="FFFFFF"/>
              </w:rPr>
              <w:t xml:space="preserve">   </w:t>
            </w:r>
            <w:r w:rsidR="0097232A" w:rsidRPr="009C550A">
              <w:rPr>
                <w:rStyle w:val="a7"/>
                <w:rFonts w:eastAsiaTheme="majorEastAsia"/>
                <w:b w:val="0"/>
                <w:bCs w:val="0"/>
                <w:color w:val="000000"/>
                <w:shd w:val="clear" w:color="auto" w:fill="FFFFFF"/>
              </w:rPr>
              <w:t>Здоровый образ жизни в дошкольной организации благодаря здоровьесб</w:t>
            </w:r>
            <w:r w:rsidR="00402BAE">
              <w:rPr>
                <w:rStyle w:val="a7"/>
                <w:rFonts w:eastAsiaTheme="majorEastAsia"/>
                <w:b w:val="0"/>
                <w:bCs w:val="0"/>
                <w:color w:val="000000"/>
                <w:shd w:val="clear" w:color="auto" w:fill="FFFFFF"/>
              </w:rPr>
              <w:t>ережению</w:t>
            </w:r>
            <w:r w:rsidR="00830B57">
              <w:rPr>
                <w:rStyle w:val="a7"/>
                <w:rFonts w:eastAsiaTheme="majorEastAsia"/>
                <w:b w:val="0"/>
                <w:bCs w:val="0"/>
                <w:color w:val="000000"/>
                <w:shd w:val="clear" w:color="auto" w:fill="FFFFFF"/>
              </w:rPr>
              <w:t xml:space="preserve"> ………………………………………………………………</w:t>
            </w:r>
          </w:p>
        </w:tc>
        <w:tc>
          <w:tcPr>
            <w:tcW w:w="709" w:type="dxa"/>
          </w:tcPr>
          <w:p w:rsidR="00C66CC9" w:rsidRDefault="00C66CC9" w:rsidP="004A5C50">
            <w:pPr>
              <w:pStyle w:val="a4"/>
              <w:jc w:val="center"/>
              <w:rPr>
                <w:rFonts w:ascii="Times New Roman" w:hAnsi="Times New Roman" w:cs="Times New Roman"/>
                <w:sz w:val="24"/>
                <w:szCs w:val="24"/>
              </w:rPr>
            </w:pPr>
          </w:p>
          <w:p w:rsidR="00830B57" w:rsidRPr="005C6781" w:rsidRDefault="00830B57" w:rsidP="004A5C50">
            <w:pPr>
              <w:pStyle w:val="a4"/>
              <w:jc w:val="center"/>
              <w:rPr>
                <w:rFonts w:ascii="Times New Roman" w:hAnsi="Times New Roman" w:cs="Times New Roman"/>
                <w:sz w:val="24"/>
                <w:szCs w:val="24"/>
              </w:rPr>
            </w:pPr>
            <w:r>
              <w:rPr>
                <w:rFonts w:ascii="Times New Roman" w:hAnsi="Times New Roman" w:cs="Times New Roman"/>
                <w:sz w:val="24"/>
                <w:szCs w:val="24"/>
              </w:rPr>
              <w:t>23</w:t>
            </w:r>
          </w:p>
        </w:tc>
      </w:tr>
      <w:tr w:rsidR="00C66CC9" w:rsidRPr="005C6781" w:rsidTr="00E55D05">
        <w:trPr>
          <w:trHeight w:val="266"/>
        </w:trPr>
        <w:tc>
          <w:tcPr>
            <w:tcW w:w="534" w:type="dxa"/>
          </w:tcPr>
          <w:p w:rsidR="00C66CC9" w:rsidRPr="005C6781" w:rsidRDefault="00C66CC9" w:rsidP="004A5C50">
            <w:pPr>
              <w:pStyle w:val="a4"/>
              <w:rPr>
                <w:rFonts w:ascii="Times New Roman" w:hAnsi="Times New Roman" w:cs="Times New Roman"/>
                <w:sz w:val="24"/>
                <w:szCs w:val="24"/>
              </w:rPr>
            </w:pPr>
            <w:r>
              <w:rPr>
                <w:rFonts w:ascii="Times New Roman" w:hAnsi="Times New Roman" w:cs="Times New Roman"/>
                <w:sz w:val="24"/>
                <w:szCs w:val="24"/>
              </w:rPr>
              <w:t>12.</w:t>
            </w:r>
          </w:p>
        </w:tc>
        <w:tc>
          <w:tcPr>
            <w:tcW w:w="8250" w:type="dxa"/>
          </w:tcPr>
          <w:p w:rsidR="00C66CC9" w:rsidRPr="00402BAE" w:rsidRDefault="00C66CC9" w:rsidP="00830B57">
            <w:pPr>
              <w:jc w:val="both"/>
              <w:rPr>
                <w:rFonts w:eastAsia="Calibri"/>
              </w:rPr>
            </w:pPr>
            <w:r>
              <w:rPr>
                <w:b/>
              </w:rPr>
              <w:t>Томилова И.М.</w:t>
            </w:r>
            <w:r w:rsidR="009C550A" w:rsidRPr="00973877">
              <w:rPr>
                <w:rFonts w:eastAsia="Calibri"/>
                <w:b/>
              </w:rPr>
              <w:t xml:space="preserve"> </w:t>
            </w:r>
            <w:r w:rsidR="009C550A">
              <w:rPr>
                <w:rFonts w:eastAsia="Calibri"/>
                <w:b/>
              </w:rPr>
              <w:t xml:space="preserve"> </w:t>
            </w:r>
            <w:r w:rsidR="009C550A" w:rsidRPr="009C550A">
              <w:rPr>
                <w:rFonts w:eastAsia="Calibri"/>
              </w:rPr>
              <w:t>Здоровьесберегающие технологии в работ</w:t>
            </w:r>
            <w:r w:rsidR="00402BAE">
              <w:rPr>
                <w:rFonts w:eastAsia="Calibri"/>
              </w:rPr>
              <w:t>е с детьми дошкольного возраста</w:t>
            </w:r>
            <w:r w:rsidR="00830B57">
              <w:rPr>
                <w:rFonts w:eastAsia="Calibri"/>
              </w:rPr>
              <w:t xml:space="preserve"> ……………………………………………………………...</w:t>
            </w:r>
          </w:p>
        </w:tc>
        <w:tc>
          <w:tcPr>
            <w:tcW w:w="709" w:type="dxa"/>
          </w:tcPr>
          <w:p w:rsidR="00C66CC9" w:rsidRDefault="00C66CC9" w:rsidP="004A5C50">
            <w:pPr>
              <w:pStyle w:val="a4"/>
              <w:jc w:val="center"/>
              <w:rPr>
                <w:rFonts w:ascii="Times New Roman" w:hAnsi="Times New Roman" w:cs="Times New Roman"/>
                <w:sz w:val="24"/>
                <w:szCs w:val="24"/>
              </w:rPr>
            </w:pPr>
          </w:p>
          <w:p w:rsidR="00830B57" w:rsidRPr="005C6781" w:rsidRDefault="00830B57" w:rsidP="004A5C50">
            <w:pPr>
              <w:pStyle w:val="a4"/>
              <w:jc w:val="center"/>
              <w:rPr>
                <w:rFonts w:ascii="Times New Roman" w:hAnsi="Times New Roman" w:cs="Times New Roman"/>
                <w:sz w:val="24"/>
                <w:szCs w:val="24"/>
              </w:rPr>
            </w:pPr>
            <w:r>
              <w:rPr>
                <w:rFonts w:ascii="Times New Roman" w:hAnsi="Times New Roman" w:cs="Times New Roman"/>
                <w:sz w:val="24"/>
                <w:szCs w:val="24"/>
              </w:rPr>
              <w:t>25</w:t>
            </w:r>
          </w:p>
        </w:tc>
      </w:tr>
      <w:tr w:rsidR="00C66CC9" w:rsidRPr="005C6781" w:rsidTr="00E55D05">
        <w:trPr>
          <w:trHeight w:val="266"/>
        </w:trPr>
        <w:tc>
          <w:tcPr>
            <w:tcW w:w="534" w:type="dxa"/>
          </w:tcPr>
          <w:p w:rsidR="00C66CC9" w:rsidRPr="005C6781" w:rsidRDefault="00C66CC9" w:rsidP="004A5C50">
            <w:pPr>
              <w:pStyle w:val="a4"/>
              <w:rPr>
                <w:rFonts w:ascii="Times New Roman" w:hAnsi="Times New Roman" w:cs="Times New Roman"/>
                <w:sz w:val="24"/>
                <w:szCs w:val="24"/>
              </w:rPr>
            </w:pPr>
            <w:r>
              <w:rPr>
                <w:rFonts w:ascii="Times New Roman" w:hAnsi="Times New Roman" w:cs="Times New Roman"/>
                <w:sz w:val="24"/>
                <w:szCs w:val="24"/>
              </w:rPr>
              <w:t>13.</w:t>
            </w:r>
          </w:p>
        </w:tc>
        <w:tc>
          <w:tcPr>
            <w:tcW w:w="8250" w:type="dxa"/>
          </w:tcPr>
          <w:p w:rsidR="00C66CC9" w:rsidRPr="00402BAE" w:rsidRDefault="00C66CC9" w:rsidP="00B04567">
            <w:pPr>
              <w:jc w:val="both"/>
              <w:rPr>
                <w:bCs/>
              </w:rPr>
            </w:pPr>
            <w:r>
              <w:rPr>
                <w:b/>
              </w:rPr>
              <w:t>Трошина С.В.</w:t>
            </w:r>
            <w:r w:rsidR="009C550A">
              <w:rPr>
                <w:b/>
              </w:rPr>
              <w:t xml:space="preserve"> ПанинаА.А. </w:t>
            </w:r>
            <w:r w:rsidR="009C550A" w:rsidRPr="004825F8">
              <w:rPr>
                <w:b/>
                <w:bCs/>
              </w:rPr>
              <w:t xml:space="preserve"> </w:t>
            </w:r>
            <w:r w:rsidR="009C550A" w:rsidRPr="004825F8">
              <w:rPr>
                <w:bCs/>
              </w:rPr>
              <w:t>Семейный клуб выходного дня «Здоровичок»,</w:t>
            </w:r>
            <w:r w:rsidR="00B04567">
              <w:rPr>
                <w:bCs/>
              </w:rPr>
              <w:t xml:space="preserve"> </w:t>
            </w:r>
            <w:r w:rsidR="009C550A" w:rsidRPr="004825F8">
              <w:rPr>
                <w:bCs/>
              </w:rPr>
              <w:t xml:space="preserve">как средство формирования </w:t>
            </w:r>
            <w:r w:rsidR="00402BAE">
              <w:rPr>
                <w:bCs/>
              </w:rPr>
              <w:t>навыков здорового образа жизни</w:t>
            </w:r>
            <w:r w:rsidR="00E55D05">
              <w:rPr>
                <w:bCs/>
              </w:rPr>
              <w:t>………………….</w:t>
            </w:r>
          </w:p>
        </w:tc>
        <w:tc>
          <w:tcPr>
            <w:tcW w:w="709" w:type="dxa"/>
          </w:tcPr>
          <w:p w:rsidR="00C66CC9" w:rsidRDefault="00C66CC9" w:rsidP="004A5C50">
            <w:pPr>
              <w:pStyle w:val="a4"/>
              <w:jc w:val="center"/>
              <w:rPr>
                <w:rFonts w:ascii="Times New Roman" w:hAnsi="Times New Roman" w:cs="Times New Roman"/>
                <w:sz w:val="24"/>
                <w:szCs w:val="24"/>
              </w:rPr>
            </w:pPr>
          </w:p>
          <w:p w:rsidR="00830B57" w:rsidRPr="005C6781" w:rsidRDefault="00830B57" w:rsidP="004A5C50">
            <w:pPr>
              <w:pStyle w:val="a4"/>
              <w:jc w:val="center"/>
              <w:rPr>
                <w:rFonts w:ascii="Times New Roman" w:hAnsi="Times New Roman" w:cs="Times New Roman"/>
                <w:sz w:val="24"/>
                <w:szCs w:val="24"/>
              </w:rPr>
            </w:pPr>
            <w:r>
              <w:rPr>
                <w:rFonts w:ascii="Times New Roman" w:hAnsi="Times New Roman" w:cs="Times New Roman"/>
                <w:sz w:val="24"/>
                <w:szCs w:val="24"/>
              </w:rPr>
              <w:t>26</w:t>
            </w:r>
          </w:p>
        </w:tc>
      </w:tr>
      <w:tr w:rsidR="004F0248" w:rsidRPr="005C6781" w:rsidTr="00E55D05">
        <w:trPr>
          <w:trHeight w:val="266"/>
        </w:trPr>
        <w:tc>
          <w:tcPr>
            <w:tcW w:w="9493" w:type="dxa"/>
            <w:gridSpan w:val="3"/>
          </w:tcPr>
          <w:p w:rsidR="00C16F07" w:rsidRDefault="00C16F07" w:rsidP="004A5C50">
            <w:pPr>
              <w:rPr>
                <w:b/>
                <w:i/>
              </w:rPr>
            </w:pPr>
          </w:p>
          <w:p w:rsidR="004F0248" w:rsidRPr="004F0248" w:rsidRDefault="004F0248" w:rsidP="004A5C50">
            <w:pPr>
              <w:rPr>
                <w:rFonts w:asciiTheme="minorHAnsi" w:hAnsiTheme="minorHAnsi" w:cstheme="minorHAnsi"/>
                <w:b/>
                <w:i/>
              </w:rPr>
            </w:pPr>
            <w:r w:rsidRPr="004F0248">
              <w:rPr>
                <w:b/>
                <w:i/>
              </w:rPr>
              <w:t xml:space="preserve">Раздел 2. </w:t>
            </w:r>
            <w:r w:rsidR="007F3031" w:rsidRPr="007F3031">
              <w:rPr>
                <w:b/>
                <w:i/>
              </w:rPr>
              <w:t>Организация и содержание дошкольного образования для детей с ограниченными возможностями здоровья</w:t>
            </w:r>
          </w:p>
        </w:tc>
      </w:tr>
      <w:tr w:rsidR="00C16F07" w:rsidRPr="005C6781" w:rsidTr="00E55D05">
        <w:trPr>
          <w:trHeight w:val="266"/>
        </w:trPr>
        <w:tc>
          <w:tcPr>
            <w:tcW w:w="534" w:type="dxa"/>
          </w:tcPr>
          <w:p w:rsidR="00C16F07" w:rsidRPr="005C6781" w:rsidRDefault="00C16F07" w:rsidP="00C16F07">
            <w:pPr>
              <w:pStyle w:val="a4"/>
              <w:rPr>
                <w:rFonts w:ascii="Times New Roman" w:hAnsi="Times New Roman" w:cs="Times New Roman"/>
                <w:sz w:val="24"/>
                <w:szCs w:val="24"/>
              </w:rPr>
            </w:pPr>
            <w:r>
              <w:rPr>
                <w:rFonts w:ascii="Times New Roman" w:hAnsi="Times New Roman" w:cs="Times New Roman"/>
                <w:sz w:val="24"/>
                <w:szCs w:val="24"/>
              </w:rPr>
              <w:t>14.</w:t>
            </w:r>
          </w:p>
        </w:tc>
        <w:tc>
          <w:tcPr>
            <w:tcW w:w="8250" w:type="dxa"/>
          </w:tcPr>
          <w:p w:rsidR="00C16F07" w:rsidRPr="005C6781" w:rsidRDefault="00C16F07" w:rsidP="00C16F07">
            <w:pPr>
              <w:jc w:val="both"/>
              <w:rPr>
                <w:b/>
              </w:rPr>
            </w:pPr>
            <w:r>
              <w:rPr>
                <w:b/>
              </w:rPr>
              <w:t>Березина Т.И.</w:t>
            </w:r>
            <w:r w:rsidRPr="0014054B">
              <w:rPr>
                <w:b/>
                <w:bCs/>
                <w:color w:val="333333"/>
              </w:rPr>
              <w:t xml:space="preserve"> </w:t>
            </w:r>
            <w:r>
              <w:rPr>
                <w:b/>
                <w:bCs/>
                <w:color w:val="333333"/>
              </w:rPr>
              <w:t xml:space="preserve"> </w:t>
            </w:r>
            <w:r w:rsidRPr="00402BAE">
              <w:t>Театрализованная игра - как способ обучения детей с нарушением интеллекта общению</w:t>
            </w:r>
            <w:r>
              <w:t>………………………………………………..</w:t>
            </w:r>
          </w:p>
        </w:tc>
        <w:tc>
          <w:tcPr>
            <w:tcW w:w="709" w:type="dxa"/>
          </w:tcPr>
          <w:p w:rsidR="00C16F07" w:rsidRDefault="00C16F07" w:rsidP="00C16F07">
            <w:pPr>
              <w:pStyle w:val="a4"/>
              <w:jc w:val="center"/>
              <w:rPr>
                <w:rFonts w:ascii="Times New Roman" w:hAnsi="Times New Roman" w:cs="Times New Roman"/>
                <w:sz w:val="24"/>
                <w:szCs w:val="24"/>
              </w:rPr>
            </w:pPr>
          </w:p>
          <w:p w:rsidR="00C16F07" w:rsidRPr="005C6781" w:rsidRDefault="00C16F07" w:rsidP="00C16F07">
            <w:pPr>
              <w:pStyle w:val="a4"/>
              <w:jc w:val="center"/>
              <w:rPr>
                <w:rFonts w:ascii="Times New Roman" w:hAnsi="Times New Roman" w:cs="Times New Roman"/>
                <w:sz w:val="24"/>
                <w:szCs w:val="24"/>
              </w:rPr>
            </w:pPr>
            <w:r>
              <w:rPr>
                <w:rFonts w:ascii="Times New Roman" w:hAnsi="Times New Roman" w:cs="Times New Roman"/>
                <w:sz w:val="24"/>
                <w:szCs w:val="24"/>
              </w:rPr>
              <w:t>28</w:t>
            </w:r>
          </w:p>
        </w:tc>
      </w:tr>
      <w:tr w:rsidR="00C16F07" w:rsidRPr="005C6781" w:rsidTr="00E55D05">
        <w:trPr>
          <w:trHeight w:val="266"/>
        </w:trPr>
        <w:tc>
          <w:tcPr>
            <w:tcW w:w="534" w:type="dxa"/>
          </w:tcPr>
          <w:p w:rsidR="00C16F07" w:rsidRPr="005C6781" w:rsidRDefault="00C16F07" w:rsidP="00C16F07">
            <w:pPr>
              <w:pStyle w:val="a4"/>
              <w:rPr>
                <w:rFonts w:ascii="Times New Roman" w:hAnsi="Times New Roman" w:cs="Times New Roman"/>
                <w:sz w:val="24"/>
                <w:szCs w:val="24"/>
              </w:rPr>
            </w:pPr>
            <w:r>
              <w:rPr>
                <w:rFonts w:ascii="Times New Roman" w:hAnsi="Times New Roman" w:cs="Times New Roman"/>
                <w:sz w:val="24"/>
                <w:szCs w:val="24"/>
              </w:rPr>
              <w:t>15.</w:t>
            </w:r>
          </w:p>
        </w:tc>
        <w:tc>
          <w:tcPr>
            <w:tcW w:w="8250" w:type="dxa"/>
          </w:tcPr>
          <w:p w:rsidR="00C16F07" w:rsidRPr="00402BAE" w:rsidRDefault="00C16F07" w:rsidP="00C16F07">
            <w:pPr>
              <w:jc w:val="both"/>
            </w:pPr>
            <w:r>
              <w:rPr>
                <w:b/>
              </w:rPr>
              <w:t xml:space="preserve">Бурцева Н.В. </w:t>
            </w:r>
            <w:r w:rsidRPr="00044F83">
              <w:rPr>
                <w:b/>
              </w:rPr>
              <w:t xml:space="preserve"> </w:t>
            </w:r>
            <w:r w:rsidRPr="00D41A7A">
              <w:t>Развитие словесно-логического мышления старших дошкольников с тяжелыми нарушениями речи</w:t>
            </w:r>
            <w:r>
              <w:t xml:space="preserve"> посредством дидактических игр……………………………………………………………………………………</w:t>
            </w:r>
          </w:p>
        </w:tc>
        <w:tc>
          <w:tcPr>
            <w:tcW w:w="709" w:type="dxa"/>
          </w:tcPr>
          <w:p w:rsidR="00C16F07" w:rsidRDefault="00C16F07" w:rsidP="00C16F07">
            <w:pPr>
              <w:pStyle w:val="a4"/>
              <w:jc w:val="center"/>
              <w:rPr>
                <w:rFonts w:ascii="Times New Roman" w:hAnsi="Times New Roman" w:cs="Times New Roman"/>
                <w:sz w:val="24"/>
                <w:szCs w:val="24"/>
              </w:rPr>
            </w:pPr>
          </w:p>
          <w:p w:rsidR="00C16F07" w:rsidRDefault="00C16F07" w:rsidP="00C16F07">
            <w:pPr>
              <w:pStyle w:val="a4"/>
              <w:jc w:val="center"/>
              <w:rPr>
                <w:rFonts w:ascii="Times New Roman" w:hAnsi="Times New Roman" w:cs="Times New Roman"/>
                <w:sz w:val="24"/>
                <w:szCs w:val="24"/>
              </w:rPr>
            </w:pPr>
          </w:p>
          <w:p w:rsidR="00C16F07" w:rsidRPr="005C6781" w:rsidRDefault="00C16F07" w:rsidP="00C16F07">
            <w:pPr>
              <w:pStyle w:val="a4"/>
              <w:jc w:val="center"/>
              <w:rPr>
                <w:rFonts w:ascii="Times New Roman" w:hAnsi="Times New Roman" w:cs="Times New Roman"/>
                <w:sz w:val="24"/>
                <w:szCs w:val="24"/>
              </w:rPr>
            </w:pPr>
            <w:r>
              <w:rPr>
                <w:rFonts w:ascii="Times New Roman" w:hAnsi="Times New Roman" w:cs="Times New Roman"/>
                <w:sz w:val="24"/>
                <w:szCs w:val="24"/>
              </w:rPr>
              <w:t>30</w:t>
            </w:r>
          </w:p>
        </w:tc>
      </w:tr>
      <w:tr w:rsidR="00C16F07" w:rsidRPr="005C6781" w:rsidTr="00E55D05">
        <w:trPr>
          <w:trHeight w:val="266"/>
        </w:trPr>
        <w:tc>
          <w:tcPr>
            <w:tcW w:w="534" w:type="dxa"/>
          </w:tcPr>
          <w:p w:rsidR="00C16F07" w:rsidRPr="005C6781" w:rsidRDefault="00C16F07" w:rsidP="00C16F07">
            <w:pPr>
              <w:pStyle w:val="a4"/>
              <w:rPr>
                <w:rFonts w:ascii="Times New Roman" w:hAnsi="Times New Roman" w:cs="Times New Roman"/>
                <w:sz w:val="24"/>
                <w:szCs w:val="24"/>
              </w:rPr>
            </w:pPr>
            <w:r>
              <w:rPr>
                <w:rFonts w:ascii="Times New Roman" w:hAnsi="Times New Roman" w:cs="Times New Roman"/>
                <w:sz w:val="24"/>
                <w:szCs w:val="24"/>
              </w:rPr>
              <w:t>16.</w:t>
            </w:r>
          </w:p>
        </w:tc>
        <w:tc>
          <w:tcPr>
            <w:tcW w:w="8250" w:type="dxa"/>
          </w:tcPr>
          <w:p w:rsidR="00C16F07" w:rsidRPr="00402BAE" w:rsidRDefault="00C16F07" w:rsidP="00C16F07">
            <w:pPr>
              <w:jc w:val="both"/>
              <w:rPr>
                <w:rFonts w:eastAsia="Calibri" w:cs="Calibri"/>
                <w:bCs/>
                <w:color w:val="000000"/>
                <w:lang w:eastAsia="en-US"/>
              </w:rPr>
            </w:pPr>
            <w:r>
              <w:rPr>
                <w:b/>
              </w:rPr>
              <w:t>Глазова М.Ф</w:t>
            </w:r>
            <w:r w:rsidRPr="00D41A7A">
              <w:t>.</w:t>
            </w:r>
            <w:r w:rsidRPr="00D41A7A">
              <w:rPr>
                <w:rFonts w:eastAsia="Calibri"/>
                <w:lang w:eastAsia="en-US"/>
              </w:rPr>
              <w:t xml:space="preserve"> </w:t>
            </w:r>
            <w:r>
              <w:rPr>
                <w:rFonts w:eastAsia="Calibri"/>
                <w:lang w:eastAsia="en-US"/>
              </w:rPr>
              <w:t xml:space="preserve"> </w:t>
            </w:r>
            <w:r w:rsidRPr="00D41A7A">
              <w:rPr>
                <w:rFonts w:eastAsia="Calibri"/>
                <w:lang w:eastAsia="en-US"/>
              </w:rPr>
              <w:t>Сенсорное воспита</w:t>
            </w:r>
            <w:r>
              <w:rPr>
                <w:rFonts w:eastAsia="Calibri"/>
                <w:lang w:eastAsia="en-US"/>
              </w:rPr>
              <w:t>ние дошкольников с когнитивными нарушениями………………………………………………………………………..</w:t>
            </w:r>
          </w:p>
        </w:tc>
        <w:tc>
          <w:tcPr>
            <w:tcW w:w="709" w:type="dxa"/>
          </w:tcPr>
          <w:p w:rsidR="00C16F07" w:rsidRDefault="00C16F07" w:rsidP="00C16F07">
            <w:pPr>
              <w:pStyle w:val="a4"/>
              <w:jc w:val="center"/>
              <w:rPr>
                <w:rFonts w:ascii="Times New Roman" w:hAnsi="Times New Roman" w:cs="Times New Roman"/>
                <w:sz w:val="24"/>
                <w:szCs w:val="24"/>
              </w:rPr>
            </w:pPr>
          </w:p>
          <w:p w:rsidR="00C16F07" w:rsidRPr="005C6781" w:rsidRDefault="00C16F07" w:rsidP="00C16F07">
            <w:pPr>
              <w:pStyle w:val="a4"/>
              <w:jc w:val="center"/>
              <w:rPr>
                <w:rFonts w:ascii="Times New Roman" w:hAnsi="Times New Roman" w:cs="Times New Roman"/>
                <w:sz w:val="24"/>
                <w:szCs w:val="24"/>
              </w:rPr>
            </w:pPr>
            <w:r>
              <w:rPr>
                <w:rFonts w:ascii="Times New Roman" w:hAnsi="Times New Roman" w:cs="Times New Roman"/>
                <w:sz w:val="24"/>
                <w:szCs w:val="24"/>
              </w:rPr>
              <w:t>31</w:t>
            </w:r>
          </w:p>
        </w:tc>
      </w:tr>
      <w:tr w:rsidR="00C16F07" w:rsidRPr="005C6781" w:rsidTr="00E55D05">
        <w:trPr>
          <w:trHeight w:val="266"/>
        </w:trPr>
        <w:tc>
          <w:tcPr>
            <w:tcW w:w="534" w:type="dxa"/>
          </w:tcPr>
          <w:p w:rsidR="00C16F07" w:rsidRPr="005C6781" w:rsidRDefault="00C16F07" w:rsidP="00C16F07">
            <w:pPr>
              <w:pStyle w:val="a4"/>
              <w:rPr>
                <w:rFonts w:ascii="Times New Roman" w:hAnsi="Times New Roman" w:cs="Times New Roman"/>
                <w:sz w:val="24"/>
                <w:szCs w:val="24"/>
              </w:rPr>
            </w:pPr>
            <w:r>
              <w:rPr>
                <w:rFonts w:ascii="Times New Roman" w:hAnsi="Times New Roman" w:cs="Times New Roman"/>
                <w:sz w:val="24"/>
                <w:szCs w:val="24"/>
              </w:rPr>
              <w:t>17.</w:t>
            </w:r>
          </w:p>
        </w:tc>
        <w:tc>
          <w:tcPr>
            <w:tcW w:w="8250" w:type="dxa"/>
          </w:tcPr>
          <w:p w:rsidR="00C16F07" w:rsidRPr="00402BAE" w:rsidRDefault="00C16F07" w:rsidP="00C16F07">
            <w:pPr>
              <w:jc w:val="both"/>
            </w:pPr>
            <w:r>
              <w:rPr>
                <w:b/>
              </w:rPr>
              <w:t>Гюлюшлю М.А.</w:t>
            </w:r>
            <w:r w:rsidRPr="00044F83">
              <w:rPr>
                <w:b/>
              </w:rPr>
              <w:t xml:space="preserve"> </w:t>
            </w:r>
            <w:r w:rsidRPr="00746E2B">
              <w:t>Организация сопровождения детей с ОВЗ в условиях реализации инклюзивной практики в дошкол</w:t>
            </w:r>
            <w:r>
              <w:t>ьном образовательном учреждении………………………………………………………………………….</w:t>
            </w:r>
          </w:p>
        </w:tc>
        <w:tc>
          <w:tcPr>
            <w:tcW w:w="709" w:type="dxa"/>
          </w:tcPr>
          <w:p w:rsidR="00C16F07" w:rsidRDefault="00C16F07" w:rsidP="00C16F07">
            <w:pPr>
              <w:pStyle w:val="a4"/>
              <w:jc w:val="center"/>
              <w:rPr>
                <w:rFonts w:ascii="Times New Roman" w:hAnsi="Times New Roman" w:cs="Times New Roman"/>
                <w:sz w:val="24"/>
                <w:szCs w:val="24"/>
              </w:rPr>
            </w:pPr>
          </w:p>
          <w:p w:rsidR="00C16F07" w:rsidRDefault="00C16F07" w:rsidP="00C16F07">
            <w:pPr>
              <w:pStyle w:val="a4"/>
              <w:jc w:val="center"/>
              <w:rPr>
                <w:rFonts w:ascii="Times New Roman" w:hAnsi="Times New Roman" w:cs="Times New Roman"/>
                <w:sz w:val="24"/>
                <w:szCs w:val="24"/>
              </w:rPr>
            </w:pPr>
          </w:p>
          <w:p w:rsidR="00C16F07" w:rsidRPr="005C6781" w:rsidRDefault="00C16F07" w:rsidP="00C16F07">
            <w:pPr>
              <w:pStyle w:val="a4"/>
              <w:jc w:val="center"/>
              <w:rPr>
                <w:rFonts w:ascii="Times New Roman" w:hAnsi="Times New Roman" w:cs="Times New Roman"/>
                <w:sz w:val="24"/>
                <w:szCs w:val="24"/>
              </w:rPr>
            </w:pPr>
            <w:r>
              <w:rPr>
                <w:rFonts w:ascii="Times New Roman" w:hAnsi="Times New Roman" w:cs="Times New Roman"/>
                <w:sz w:val="24"/>
                <w:szCs w:val="24"/>
              </w:rPr>
              <w:t>33</w:t>
            </w:r>
          </w:p>
        </w:tc>
      </w:tr>
      <w:tr w:rsidR="00C16F07" w:rsidRPr="005C6781" w:rsidTr="00E55D05">
        <w:trPr>
          <w:trHeight w:val="266"/>
        </w:trPr>
        <w:tc>
          <w:tcPr>
            <w:tcW w:w="534" w:type="dxa"/>
          </w:tcPr>
          <w:p w:rsidR="00C16F07" w:rsidRPr="005C6781" w:rsidRDefault="00C16F07" w:rsidP="00C16F07">
            <w:pPr>
              <w:pStyle w:val="a4"/>
              <w:rPr>
                <w:rFonts w:ascii="Times New Roman" w:hAnsi="Times New Roman" w:cs="Times New Roman"/>
                <w:sz w:val="24"/>
                <w:szCs w:val="24"/>
              </w:rPr>
            </w:pPr>
            <w:r>
              <w:rPr>
                <w:rFonts w:ascii="Times New Roman" w:hAnsi="Times New Roman" w:cs="Times New Roman"/>
                <w:sz w:val="24"/>
                <w:szCs w:val="24"/>
              </w:rPr>
              <w:t>18.</w:t>
            </w:r>
          </w:p>
        </w:tc>
        <w:tc>
          <w:tcPr>
            <w:tcW w:w="8250" w:type="dxa"/>
          </w:tcPr>
          <w:p w:rsidR="00C16F07" w:rsidRPr="00402BAE" w:rsidRDefault="00C16F07" w:rsidP="00C16F07">
            <w:pPr>
              <w:jc w:val="both"/>
              <w:rPr>
                <w:i/>
              </w:rPr>
            </w:pPr>
            <w:r>
              <w:rPr>
                <w:b/>
              </w:rPr>
              <w:t>Костарева Н.В.  Карсакова Н.П.</w:t>
            </w:r>
            <w:r w:rsidRPr="00044F83">
              <w:rPr>
                <w:b/>
              </w:rPr>
              <w:t xml:space="preserve"> </w:t>
            </w:r>
            <w:r>
              <w:rPr>
                <w:b/>
              </w:rPr>
              <w:t xml:space="preserve"> </w:t>
            </w:r>
            <w:r w:rsidRPr="00746E2B">
              <w:t>Дидактическое пособие</w:t>
            </w:r>
            <w:r w:rsidRPr="00746E2B">
              <w:rPr>
                <w:i/>
              </w:rPr>
              <w:t xml:space="preserve">  </w:t>
            </w:r>
            <w:r>
              <w:t xml:space="preserve">«Волшебная </w:t>
            </w:r>
            <w:r w:rsidRPr="00746E2B">
              <w:t>пирамида»</w:t>
            </w:r>
            <w:r>
              <w:t>…………………………………………………………………………...</w:t>
            </w:r>
          </w:p>
        </w:tc>
        <w:tc>
          <w:tcPr>
            <w:tcW w:w="709" w:type="dxa"/>
          </w:tcPr>
          <w:p w:rsidR="00C16F07" w:rsidRDefault="00C16F07" w:rsidP="00C16F07">
            <w:pPr>
              <w:pStyle w:val="a4"/>
              <w:jc w:val="center"/>
              <w:rPr>
                <w:rFonts w:ascii="Times New Roman" w:hAnsi="Times New Roman" w:cs="Times New Roman"/>
                <w:sz w:val="24"/>
                <w:szCs w:val="24"/>
              </w:rPr>
            </w:pPr>
          </w:p>
          <w:p w:rsidR="00C16F07" w:rsidRPr="005C6781" w:rsidRDefault="00C16F07" w:rsidP="00C16F07">
            <w:pPr>
              <w:pStyle w:val="a4"/>
              <w:jc w:val="center"/>
              <w:rPr>
                <w:rFonts w:ascii="Times New Roman" w:hAnsi="Times New Roman" w:cs="Times New Roman"/>
                <w:sz w:val="24"/>
                <w:szCs w:val="24"/>
              </w:rPr>
            </w:pPr>
            <w:r>
              <w:rPr>
                <w:rFonts w:ascii="Times New Roman" w:hAnsi="Times New Roman" w:cs="Times New Roman"/>
                <w:sz w:val="24"/>
                <w:szCs w:val="24"/>
              </w:rPr>
              <w:t>34</w:t>
            </w:r>
          </w:p>
        </w:tc>
      </w:tr>
      <w:tr w:rsidR="00C16F07" w:rsidRPr="005C6781" w:rsidTr="00E55D05">
        <w:trPr>
          <w:trHeight w:val="266"/>
        </w:trPr>
        <w:tc>
          <w:tcPr>
            <w:tcW w:w="534" w:type="dxa"/>
          </w:tcPr>
          <w:p w:rsidR="00C16F07" w:rsidRPr="005C6781" w:rsidRDefault="00C16F07" w:rsidP="00C16F07">
            <w:pPr>
              <w:pStyle w:val="a4"/>
              <w:rPr>
                <w:rFonts w:ascii="Times New Roman" w:hAnsi="Times New Roman" w:cs="Times New Roman"/>
                <w:sz w:val="24"/>
                <w:szCs w:val="24"/>
              </w:rPr>
            </w:pPr>
            <w:r>
              <w:rPr>
                <w:rFonts w:ascii="Times New Roman" w:hAnsi="Times New Roman" w:cs="Times New Roman"/>
                <w:sz w:val="24"/>
                <w:szCs w:val="24"/>
              </w:rPr>
              <w:t>19.</w:t>
            </w:r>
          </w:p>
        </w:tc>
        <w:tc>
          <w:tcPr>
            <w:tcW w:w="8250" w:type="dxa"/>
          </w:tcPr>
          <w:p w:rsidR="00C16F07" w:rsidRPr="00746E2B" w:rsidRDefault="00C16F07" w:rsidP="00C16F07">
            <w:pPr>
              <w:jc w:val="both"/>
              <w:rPr>
                <w:rFonts w:eastAsia="Calibri"/>
                <w:lang w:eastAsia="en-US"/>
              </w:rPr>
            </w:pPr>
            <w:r>
              <w:rPr>
                <w:b/>
              </w:rPr>
              <w:t>Манолаки Т.В.</w:t>
            </w:r>
            <w:r w:rsidRPr="001C385B">
              <w:rPr>
                <w:rFonts w:eastAsia="Calibri"/>
                <w:b/>
                <w:sz w:val="28"/>
                <w:lang w:eastAsia="en-US"/>
              </w:rPr>
              <w:t xml:space="preserve"> </w:t>
            </w:r>
            <w:r>
              <w:rPr>
                <w:rFonts w:eastAsia="Calibri"/>
                <w:b/>
                <w:sz w:val="28"/>
                <w:lang w:eastAsia="en-US"/>
              </w:rPr>
              <w:t xml:space="preserve"> </w:t>
            </w:r>
            <w:r w:rsidRPr="00746E2B">
              <w:rPr>
                <w:rFonts w:eastAsia="Calibri"/>
                <w:lang w:eastAsia="en-US"/>
              </w:rPr>
              <w:t>Использование игровых технологий в речевом развитии дошкольников</w:t>
            </w:r>
            <w:r>
              <w:rPr>
                <w:rFonts w:eastAsia="Calibri"/>
                <w:lang w:eastAsia="en-US"/>
              </w:rPr>
              <w:t xml:space="preserve"> </w:t>
            </w:r>
            <w:r w:rsidRPr="00746E2B">
              <w:rPr>
                <w:rFonts w:eastAsia="Calibri"/>
                <w:lang w:eastAsia="en-US"/>
              </w:rPr>
              <w:t>с ограниченными возможностями здоровья (интеллектуальными нарушениями)</w:t>
            </w:r>
            <w:r>
              <w:rPr>
                <w:rFonts w:eastAsia="Calibri"/>
                <w:lang w:eastAsia="en-US"/>
              </w:rPr>
              <w:t>………………………………………………</w:t>
            </w:r>
          </w:p>
        </w:tc>
        <w:tc>
          <w:tcPr>
            <w:tcW w:w="709" w:type="dxa"/>
          </w:tcPr>
          <w:p w:rsidR="00C16F07" w:rsidRDefault="00C16F07" w:rsidP="00C16F07">
            <w:pPr>
              <w:pStyle w:val="a4"/>
              <w:jc w:val="center"/>
              <w:rPr>
                <w:rFonts w:ascii="Times New Roman" w:hAnsi="Times New Roman" w:cs="Times New Roman"/>
                <w:sz w:val="24"/>
                <w:szCs w:val="24"/>
              </w:rPr>
            </w:pPr>
          </w:p>
          <w:p w:rsidR="00C16F07" w:rsidRDefault="00C16F07" w:rsidP="00C16F07">
            <w:pPr>
              <w:pStyle w:val="a4"/>
              <w:jc w:val="center"/>
              <w:rPr>
                <w:rFonts w:ascii="Times New Roman" w:hAnsi="Times New Roman" w:cs="Times New Roman"/>
                <w:sz w:val="24"/>
                <w:szCs w:val="24"/>
              </w:rPr>
            </w:pPr>
          </w:p>
          <w:p w:rsidR="00C16F07" w:rsidRPr="005C6781" w:rsidRDefault="00C16F07" w:rsidP="00C16F07">
            <w:pPr>
              <w:pStyle w:val="a4"/>
              <w:jc w:val="center"/>
              <w:rPr>
                <w:rFonts w:ascii="Times New Roman" w:hAnsi="Times New Roman" w:cs="Times New Roman"/>
                <w:sz w:val="24"/>
                <w:szCs w:val="24"/>
              </w:rPr>
            </w:pPr>
            <w:r>
              <w:rPr>
                <w:rFonts w:ascii="Times New Roman" w:hAnsi="Times New Roman" w:cs="Times New Roman"/>
                <w:sz w:val="24"/>
                <w:szCs w:val="24"/>
              </w:rPr>
              <w:t>37</w:t>
            </w:r>
          </w:p>
        </w:tc>
      </w:tr>
      <w:tr w:rsidR="00C16F07" w:rsidRPr="005C6781" w:rsidTr="00E55D05">
        <w:trPr>
          <w:trHeight w:val="266"/>
        </w:trPr>
        <w:tc>
          <w:tcPr>
            <w:tcW w:w="534" w:type="dxa"/>
          </w:tcPr>
          <w:p w:rsidR="00C16F07" w:rsidRPr="005C6781" w:rsidRDefault="00C16F07" w:rsidP="00C16F07">
            <w:pPr>
              <w:pStyle w:val="a4"/>
              <w:rPr>
                <w:rFonts w:ascii="Times New Roman" w:hAnsi="Times New Roman" w:cs="Times New Roman"/>
                <w:sz w:val="24"/>
                <w:szCs w:val="24"/>
              </w:rPr>
            </w:pPr>
            <w:r>
              <w:rPr>
                <w:rFonts w:ascii="Times New Roman" w:hAnsi="Times New Roman" w:cs="Times New Roman"/>
                <w:sz w:val="24"/>
                <w:szCs w:val="24"/>
              </w:rPr>
              <w:t>20.</w:t>
            </w:r>
          </w:p>
        </w:tc>
        <w:tc>
          <w:tcPr>
            <w:tcW w:w="8250" w:type="dxa"/>
          </w:tcPr>
          <w:p w:rsidR="00C16F07" w:rsidRPr="00402BAE" w:rsidRDefault="00C16F07" w:rsidP="00C16F07">
            <w:pPr>
              <w:widowControl w:val="0"/>
              <w:suppressAutoHyphens/>
              <w:jc w:val="both"/>
              <w:rPr>
                <w:rFonts w:eastAsia="Andale Sans UI"/>
                <w:bCs/>
                <w:color w:val="000000"/>
                <w:kern w:val="1"/>
              </w:rPr>
            </w:pPr>
            <w:r>
              <w:rPr>
                <w:b/>
              </w:rPr>
              <w:t xml:space="preserve">Онянова С.В. </w:t>
            </w:r>
            <w:r w:rsidRPr="00746E2B">
              <w:rPr>
                <w:rFonts w:eastAsia="Andale Sans UI"/>
                <w:color w:val="000000"/>
                <w:kern w:val="1"/>
              </w:rPr>
              <w:t>Сухой бассейн - технология оздоровления детей с ограниченными возможностями здоровья</w:t>
            </w:r>
            <w:r>
              <w:rPr>
                <w:rFonts w:eastAsia="Andale Sans UI"/>
                <w:color w:val="000000"/>
                <w:kern w:val="1"/>
              </w:rPr>
              <w:t>………………………………………...</w:t>
            </w:r>
          </w:p>
        </w:tc>
        <w:tc>
          <w:tcPr>
            <w:tcW w:w="709" w:type="dxa"/>
          </w:tcPr>
          <w:p w:rsidR="00C16F07" w:rsidRDefault="00C16F07" w:rsidP="00C16F07">
            <w:pPr>
              <w:pStyle w:val="a4"/>
              <w:jc w:val="center"/>
              <w:rPr>
                <w:rFonts w:ascii="Times New Roman" w:hAnsi="Times New Roman" w:cs="Times New Roman"/>
                <w:sz w:val="24"/>
                <w:szCs w:val="24"/>
              </w:rPr>
            </w:pPr>
          </w:p>
          <w:p w:rsidR="00C16F07" w:rsidRPr="005C6781" w:rsidRDefault="00C16F07" w:rsidP="00C16F07">
            <w:pPr>
              <w:pStyle w:val="a4"/>
              <w:jc w:val="center"/>
              <w:rPr>
                <w:rFonts w:ascii="Times New Roman" w:hAnsi="Times New Roman" w:cs="Times New Roman"/>
                <w:sz w:val="24"/>
                <w:szCs w:val="24"/>
              </w:rPr>
            </w:pPr>
            <w:r>
              <w:rPr>
                <w:rFonts w:ascii="Times New Roman" w:hAnsi="Times New Roman" w:cs="Times New Roman"/>
                <w:sz w:val="24"/>
                <w:szCs w:val="24"/>
              </w:rPr>
              <w:t>39</w:t>
            </w:r>
          </w:p>
        </w:tc>
      </w:tr>
      <w:tr w:rsidR="00C16F07" w:rsidRPr="005C6781" w:rsidTr="00E55D05">
        <w:trPr>
          <w:trHeight w:val="266"/>
        </w:trPr>
        <w:tc>
          <w:tcPr>
            <w:tcW w:w="534" w:type="dxa"/>
          </w:tcPr>
          <w:p w:rsidR="00C16F07" w:rsidRPr="005C6781" w:rsidRDefault="00C16F07" w:rsidP="00C16F07">
            <w:pPr>
              <w:pStyle w:val="a4"/>
              <w:rPr>
                <w:rFonts w:ascii="Times New Roman" w:hAnsi="Times New Roman" w:cs="Times New Roman"/>
                <w:sz w:val="24"/>
                <w:szCs w:val="24"/>
              </w:rPr>
            </w:pPr>
            <w:r>
              <w:rPr>
                <w:rFonts w:ascii="Times New Roman" w:hAnsi="Times New Roman" w:cs="Times New Roman"/>
                <w:sz w:val="24"/>
                <w:szCs w:val="24"/>
              </w:rPr>
              <w:t>21.</w:t>
            </w:r>
          </w:p>
        </w:tc>
        <w:tc>
          <w:tcPr>
            <w:tcW w:w="8250" w:type="dxa"/>
          </w:tcPr>
          <w:p w:rsidR="00C16F07" w:rsidRPr="00402BAE" w:rsidRDefault="00C16F07" w:rsidP="00C16F07">
            <w:pPr>
              <w:widowControl w:val="0"/>
              <w:suppressAutoHyphens/>
              <w:jc w:val="both"/>
              <w:rPr>
                <w:rFonts w:eastAsia="Times New Roman CYR"/>
                <w:bCs/>
                <w:color w:val="000000"/>
                <w:kern w:val="2"/>
                <w:lang w:eastAsia="en-US" w:bidi="en-US"/>
              </w:rPr>
            </w:pPr>
            <w:r>
              <w:rPr>
                <w:b/>
              </w:rPr>
              <w:t>Петухова С.Ю.</w:t>
            </w:r>
            <w:r w:rsidRPr="000044AA">
              <w:rPr>
                <w:rFonts w:eastAsia="Times New Roman CYR"/>
                <w:b/>
                <w:bCs/>
                <w:color w:val="000000"/>
                <w:kern w:val="2"/>
                <w:lang w:eastAsia="en-US" w:bidi="en-US"/>
              </w:rPr>
              <w:t xml:space="preserve"> </w:t>
            </w:r>
            <w:r>
              <w:rPr>
                <w:rFonts w:eastAsia="Times New Roman CYR"/>
                <w:b/>
                <w:bCs/>
                <w:color w:val="000000"/>
                <w:kern w:val="2"/>
                <w:lang w:eastAsia="en-US" w:bidi="en-US"/>
              </w:rPr>
              <w:t xml:space="preserve">  </w:t>
            </w:r>
            <w:r w:rsidRPr="00746E2B">
              <w:rPr>
                <w:rFonts w:eastAsia="Times New Roman CYR"/>
                <w:bCs/>
                <w:color w:val="000000"/>
                <w:kern w:val="2"/>
                <w:lang w:eastAsia="en-US" w:bidi="en-US"/>
              </w:rPr>
              <w:t>«Развитие речи детей с ОВЗ средствами S</w:t>
            </w:r>
            <w:r>
              <w:rPr>
                <w:rFonts w:eastAsia="Times New Roman CYR"/>
                <w:bCs/>
                <w:color w:val="000000"/>
                <w:kern w:val="2"/>
                <w:lang w:eastAsia="en-US" w:bidi="en-US"/>
              </w:rPr>
              <w:t>and Art терапии в детском саду» ……………………………………………………………………….</w:t>
            </w:r>
          </w:p>
        </w:tc>
        <w:tc>
          <w:tcPr>
            <w:tcW w:w="709" w:type="dxa"/>
          </w:tcPr>
          <w:p w:rsidR="00C16F07" w:rsidRDefault="00C16F07" w:rsidP="00C16F07">
            <w:pPr>
              <w:pStyle w:val="a4"/>
              <w:jc w:val="center"/>
              <w:rPr>
                <w:rFonts w:ascii="Times New Roman" w:hAnsi="Times New Roman" w:cs="Times New Roman"/>
                <w:sz w:val="24"/>
                <w:szCs w:val="24"/>
              </w:rPr>
            </w:pPr>
          </w:p>
          <w:p w:rsidR="00C16F07" w:rsidRPr="005C6781" w:rsidRDefault="00C16F07" w:rsidP="00C16F07">
            <w:pPr>
              <w:pStyle w:val="a4"/>
              <w:jc w:val="center"/>
              <w:rPr>
                <w:rFonts w:ascii="Times New Roman" w:hAnsi="Times New Roman" w:cs="Times New Roman"/>
                <w:sz w:val="24"/>
                <w:szCs w:val="24"/>
              </w:rPr>
            </w:pPr>
            <w:r>
              <w:rPr>
                <w:rFonts w:ascii="Times New Roman" w:hAnsi="Times New Roman" w:cs="Times New Roman"/>
                <w:sz w:val="24"/>
                <w:szCs w:val="24"/>
              </w:rPr>
              <w:t>41</w:t>
            </w:r>
          </w:p>
        </w:tc>
      </w:tr>
      <w:tr w:rsidR="00C16F07" w:rsidRPr="005C6781" w:rsidTr="00E55D05">
        <w:trPr>
          <w:trHeight w:val="266"/>
        </w:trPr>
        <w:tc>
          <w:tcPr>
            <w:tcW w:w="534" w:type="dxa"/>
          </w:tcPr>
          <w:p w:rsidR="00C16F07" w:rsidRPr="005C6781" w:rsidRDefault="00C16F07" w:rsidP="00C16F07">
            <w:pPr>
              <w:pStyle w:val="a4"/>
              <w:rPr>
                <w:rFonts w:ascii="Times New Roman" w:hAnsi="Times New Roman" w:cs="Times New Roman"/>
                <w:sz w:val="24"/>
                <w:szCs w:val="24"/>
              </w:rPr>
            </w:pPr>
            <w:r>
              <w:rPr>
                <w:rFonts w:ascii="Times New Roman" w:hAnsi="Times New Roman" w:cs="Times New Roman"/>
                <w:sz w:val="24"/>
                <w:szCs w:val="24"/>
              </w:rPr>
              <w:t>22.</w:t>
            </w:r>
          </w:p>
        </w:tc>
        <w:tc>
          <w:tcPr>
            <w:tcW w:w="8250" w:type="dxa"/>
          </w:tcPr>
          <w:p w:rsidR="00C16F07" w:rsidRPr="00402BAE" w:rsidRDefault="00C16F07" w:rsidP="00C16F07">
            <w:pPr>
              <w:jc w:val="both"/>
              <w:rPr>
                <w:iCs/>
              </w:rPr>
            </w:pPr>
            <w:r>
              <w:rPr>
                <w:b/>
              </w:rPr>
              <w:t>Снежко Н.И</w:t>
            </w:r>
            <w:r w:rsidRPr="00746E2B">
              <w:t>.</w:t>
            </w:r>
            <w:r>
              <w:rPr>
                <w:iCs/>
              </w:rPr>
              <w:t xml:space="preserve"> </w:t>
            </w:r>
            <w:r w:rsidRPr="00746E2B">
              <w:rPr>
                <w:iCs/>
              </w:rPr>
              <w:t>Социо-игровой стиль работы педагога-психолога с детьми с ОВЗ как эффективная психо</w:t>
            </w:r>
            <w:r>
              <w:rPr>
                <w:iCs/>
              </w:rPr>
              <w:t>лого-педагогическая технология ……………………….</w:t>
            </w:r>
          </w:p>
        </w:tc>
        <w:tc>
          <w:tcPr>
            <w:tcW w:w="709" w:type="dxa"/>
          </w:tcPr>
          <w:p w:rsidR="00C16F07" w:rsidRDefault="00C16F07" w:rsidP="00C16F07">
            <w:pPr>
              <w:pStyle w:val="a4"/>
              <w:jc w:val="center"/>
              <w:rPr>
                <w:rFonts w:ascii="Times New Roman" w:hAnsi="Times New Roman" w:cs="Times New Roman"/>
                <w:sz w:val="24"/>
                <w:szCs w:val="24"/>
              </w:rPr>
            </w:pPr>
          </w:p>
          <w:p w:rsidR="00C16F07" w:rsidRPr="005C6781" w:rsidRDefault="00C16F07" w:rsidP="00C16F07">
            <w:pPr>
              <w:pStyle w:val="a4"/>
              <w:jc w:val="center"/>
              <w:rPr>
                <w:rFonts w:ascii="Times New Roman" w:hAnsi="Times New Roman" w:cs="Times New Roman"/>
                <w:sz w:val="24"/>
                <w:szCs w:val="24"/>
              </w:rPr>
            </w:pPr>
            <w:r>
              <w:rPr>
                <w:rFonts w:ascii="Times New Roman" w:hAnsi="Times New Roman" w:cs="Times New Roman"/>
                <w:sz w:val="24"/>
                <w:szCs w:val="24"/>
              </w:rPr>
              <w:t>45</w:t>
            </w:r>
          </w:p>
        </w:tc>
      </w:tr>
      <w:tr w:rsidR="00C16F07" w:rsidRPr="005C6781" w:rsidTr="00E55D05">
        <w:trPr>
          <w:trHeight w:val="266"/>
        </w:trPr>
        <w:tc>
          <w:tcPr>
            <w:tcW w:w="534" w:type="dxa"/>
          </w:tcPr>
          <w:p w:rsidR="00C16F07" w:rsidRPr="005C6781" w:rsidRDefault="00C16F07" w:rsidP="00C16F07">
            <w:pPr>
              <w:pStyle w:val="a4"/>
              <w:rPr>
                <w:rFonts w:ascii="Times New Roman" w:hAnsi="Times New Roman" w:cs="Times New Roman"/>
                <w:sz w:val="24"/>
                <w:szCs w:val="24"/>
              </w:rPr>
            </w:pPr>
            <w:r>
              <w:rPr>
                <w:rFonts w:ascii="Times New Roman" w:hAnsi="Times New Roman" w:cs="Times New Roman"/>
                <w:sz w:val="24"/>
                <w:szCs w:val="24"/>
              </w:rPr>
              <w:t>23.</w:t>
            </w:r>
          </w:p>
        </w:tc>
        <w:tc>
          <w:tcPr>
            <w:tcW w:w="8250" w:type="dxa"/>
          </w:tcPr>
          <w:p w:rsidR="00C16F07" w:rsidRPr="00402BAE" w:rsidRDefault="00C16F07" w:rsidP="00C16F07">
            <w:pPr>
              <w:jc w:val="both"/>
              <w:rPr>
                <w:rFonts w:eastAsia="Calibri"/>
                <w:lang w:eastAsia="en-US"/>
              </w:rPr>
            </w:pPr>
            <w:r>
              <w:rPr>
                <w:b/>
              </w:rPr>
              <w:t>Смирнова Р.А.  Кузнецова Н.В.</w:t>
            </w:r>
            <w:r w:rsidRPr="000044AA">
              <w:rPr>
                <w:rFonts w:eastAsia="Calibri"/>
                <w:b/>
                <w:lang w:eastAsia="en-US"/>
              </w:rPr>
              <w:t xml:space="preserve"> </w:t>
            </w:r>
            <w:r w:rsidRPr="00746E2B">
              <w:rPr>
                <w:rFonts w:eastAsia="Calibri"/>
                <w:lang w:eastAsia="en-US"/>
              </w:rPr>
              <w:t xml:space="preserve">Выстраивание системы взаимодействия учителя-логопеда и педагога-психолога дошкольного образовательного </w:t>
            </w:r>
            <w:r w:rsidRPr="00746E2B">
              <w:rPr>
                <w:rFonts w:eastAsia="Calibri"/>
                <w:lang w:eastAsia="en-US"/>
              </w:rPr>
              <w:lastRenderedPageBreak/>
              <w:t>учреждения в рамках комплексного сопровождения детей, имеющих нарушения речевого и пс</w:t>
            </w:r>
            <w:r>
              <w:rPr>
                <w:rFonts w:eastAsia="Calibri"/>
                <w:lang w:eastAsia="en-US"/>
              </w:rPr>
              <w:t>ихического развития……………………………………</w:t>
            </w:r>
          </w:p>
        </w:tc>
        <w:tc>
          <w:tcPr>
            <w:tcW w:w="709" w:type="dxa"/>
          </w:tcPr>
          <w:p w:rsidR="00C16F07" w:rsidRDefault="00C16F07" w:rsidP="00C16F07">
            <w:pPr>
              <w:pStyle w:val="a4"/>
              <w:jc w:val="center"/>
              <w:rPr>
                <w:rFonts w:ascii="Times New Roman" w:hAnsi="Times New Roman" w:cs="Times New Roman"/>
                <w:sz w:val="24"/>
                <w:szCs w:val="24"/>
              </w:rPr>
            </w:pPr>
          </w:p>
          <w:p w:rsidR="00C16F07" w:rsidRDefault="00C16F07" w:rsidP="00C16F07">
            <w:pPr>
              <w:pStyle w:val="a4"/>
              <w:jc w:val="center"/>
              <w:rPr>
                <w:rFonts w:ascii="Times New Roman" w:hAnsi="Times New Roman" w:cs="Times New Roman"/>
                <w:sz w:val="24"/>
                <w:szCs w:val="24"/>
              </w:rPr>
            </w:pPr>
          </w:p>
          <w:p w:rsidR="00C16F07" w:rsidRDefault="00C16F07" w:rsidP="00C16F07">
            <w:pPr>
              <w:pStyle w:val="a4"/>
              <w:jc w:val="center"/>
              <w:rPr>
                <w:rFonts w:ascii="Times New Roman" w:hAnsi="Times New Roman" w:cs="Times New Roman"/>
                <w:sz w:val="24"/>
                <w:szCs w:val="24"/>
              </w:rPr>
            </w:pPr>
          </w:p>
          <w:p w:rsidR="00C16F07" w:rsidRPr="005C6781" w:rsidRDefault="00C16F07" w:rsidP="00C16F07">
            <w:pPr>
              <w:pStyle w:val="a4"/>
              <w:jc w:val="center"/>
              <w:rPr>
                <w:rFonts w:ascii="Times New Roman" w:hAnsi="Times New Roman" w:cs="Times New Roman"/>
                <w:sz w:val="24"/>
                <w:szCs w:val="24"/>
              </w:rPr>
            </w:pPr>
            <w:r>
              <w:rPr>
                <w:rFonts w:ascii="Times New Roman" w:hAnsi="Times New Roman" w:cs="Times New Roman"/>
                <w:sz w:val="24"/>
                <w:szCs w:val="24"/>
              </w:rPr>
              <w:lastRenderedPageBreak/>
              <w:t>47</w:t>
            </w:r>
          </w:p>
        </w:tc>
      </w:tr>
      <w:tr w:rsidR="00C16F07" w:rsidRPr="005C6781" w:rsidTr="00E55D05">
        <w:trPr>
          <w:trHeight w:val="266"/>
        </w:trPr>
        <w:tc>
          <w:tcPr>
            <w:tcW w:w="534" w:type="dxa"/>
          </w:tcPr>
          <w:p w:rsidR="00C16F07" w:rsidRPr="005C6781" w:rsidRDefault="00C16F07" w:rsidP="00C16F07">
            <w:pPr>
              <w:pStyle w:val="a4"/>
              <w:rPr>
                <w:rFonts w:ascii="Times New Roman" w:hAnsi="Times New Roman" w:cs="Times New Roman"/>
                <w:sz w:val="24"/>
                <w:szCs w:val="24"/>
              </w:rPr>
            </w:pPr>
            <w:r>
              <w:rPr>
                <w:rFonts w:ascii="Times New Roman" w:hAnsi="Times New Roman" w:cs="Times New Roman"/>
                <w:sz w:val="24"/>
                <w:szCs w:val="24"/>
              </w:rPr>
              <w:lastRenderedPageBreak/>
              <w:t>24.</w:t>
            </w:r>
          </w:p>
        </w:tc>
        <w:tc>
          <w:tcPr>
            <w:tcW w:w="8250" w:type="dxa"/>
          </w:tcPr>
          <w:p w:rsidR="00C16F07" w:rsidRPr="00402BAE" w:rsidRDefault="00C16F07" w:rsidP="00C16F07">
            <w:pPr>
              <w:jc w:val="both"/>
              <w:rPr>
                <w:rFonts w:eastAsia="Calibri"/>
                <w:szCs w:val="28"/>
                <w:lang w:eastAsia="en-US"/>
              </w:rPr>
            </w:pPr>
            <w:r>
              <w:rPr>
                <w:b/>
              </w:rPr>
              <w:t>Федосеева А.Р.</w:t>
            </w:r>
            <w:r w:rsidRPr="00765DC7">
              <w:rPr>
                <w:rFonts w:eastAsia="Calibri"/>
                <w:b/>
                <w:szCs w:val="28"/>
                <w:lang w:eastAsia="en-US"/>
              </w:rPr>
              <w:t xml:space="preserve"> </w:t>
            </w:r>
            <w:r>
              <w:rPr>
                <w:rFonts w:eastAsia="Calibri"/>
                <w:b/>
                <w:szCs w:val="28"/>
                <w:lang w:eastAsia="en-US"/>
              </w:rPr>
              <w:t xml:space="preserve"> </w:t>
            </w:r>
            <w:r w:rsidRPr="00765DC7">
              <w:rPr>
                <w:rFonts w:eastAsia="Calibri"/>
                <w:szCs w:val="28"/>
                <w:lang w:eastAsia="en-US"/>
              </w:rPr>
              <w:t xml:space="preserve">Организация и содержание дошкольного образования для детей </w:t>
            </w:r>
            <w:r>
              <w:rPr>
                <w:rFonts w:eastAsia="Calibri"/>
                <w:szCs w:val="28"/>
                <w:lang w:eastAsia="en-US"/>
              </w:rPr>
              <w:t>с ТНР в условиях логопункта ДОО…………………………………………</w:t>
            </w:r>
          </w:p>
        </w:tc>
        <w:tc>
          <w:tcPr>
            <w:tcW w:w="709" w:type="dxa"/>
          </w:tcPr>
          <w:p w:rsidR="00C16F07" w:rsidRDefault="00C16F07" w:rsidP="00C16F07">
            <w:pPr>
              <w:pStyle w:val="a4"/>
              <w:jc w:val="center"/>
              <w:rPr>
                <w:rFonts w:ascii="Times New Roman" w:hAnsi="Times New Roman" w:cs="Times New Roman"/>
                <w:sz w:val="24"/>
                <w:szCs w:val="24"/>
              </w:rPr>
            </w:pPr>
          </w:p>
          <w:p w:rsidR="00C16F07" w:rsidRPr="005C6781" w:rsidRDefault="00C16F07" w:rsidP="00C16F07">
            <w:pPr>
              <w:pStyle w:val="a4"/>
              <w:jc w:val="center"/>
              <w:rPr>
                <w:rFonts w:ascii="Times New Roman" w:hAnsi="Times New Roman" w:cs="Times New Roman"/>
                <w:sz w:val="24"/>
                <w:szCs w:val="24"/>
              </w:rPr>
            </w:pPr>
            <w:r>
              <w:rPr>
                <w:rFonts w:ascii="Times New Roman" w:hAnsi="Times New Roman" w:cs="Times New Roman"/>
                <w:sz w:val="24"/>
                <w:szCs w:val="24"/>
              </w:rPr>
              <w:t>49</w:t>
            </w:r>
          </w:p>
        </w:tc>
      </w:tr>
      <w:tr w:rsidR="00C16F07" w:rsidRPr="005C6781" w:rsidTr="00E55D05">
        <w:trPr>
          <w:trHeight w:val="266"/>
        </w:trPr>
        <w:tc>
          <w:tcPr>
            <w:tcW w:w="534" w:type="dxa"/>
          </w:tcPr>
          <w:p w:rsidR="00C16F07" w:rsidRPr="005C6781" w:rsidRDefault="00C16F07" w:rsidP="00C16F07">
            <w:pPr>
              <w:pStyle w:val="a4"/>
              <w:rPr>
                <w:rFonts w:ascii="Times New Roman" w:hAnsi="Times New Roman" w:cs="Times New Roman"/>
                <w:sz w:val="24"/>
                <w:szCs w:val="24"/>
              </w:rPr>
            </w:pPr>
            <w:r>
              <w:rPr>
                <w:rFonts w:ascii="Times New Roman" w:hAnsi="Times New Roman" w:cs="Times New Roman"/>
                <w:sz w:val="24"/>
                <w:szCs w:val="24"/>
              </w:rPr>
              <w:t>25.</w:t>
            </w:r>
          </w:p>
        </w:tc>
        <w:tc>
          <w:tcPr>
            <w:tcW w:w="8250" w:type="dxa"/>
          </w:tcPr>
          <w:p w:rsidR="00C16F07" w:rsidRPr="00402BAE" w:rsidRDefault="00C16F07" w:rsidP="00C16F07">
            <w:pPr>
              <w:jc w:val="both"/>
              <w:rPr>
                <w:rFonts w:eastAsia="Calibri"/>
                <w:b/>
                <w:szCs w:val="28"/>
                <w:lang w:eastAsia="en-US"/>
              </w:rPr>
            </w:pPr>
            <w:r>
              <w:rPr>
                <w:b/>
              </w:rPr>
              <w:t xml:space="preserve">Шаймурдина С.Ф.  Кадочникова Л.Ю. </w:t>
            </w:r>
            <w:r w:rsidRPr="00765DC7">
              <w:rPr>
                <w:rFonts w:eastAsia="Calibri"/>
                <w:b/>
                <w:szCs w:val="28"/>
                <w:lang w:eastAsia="en-US"/>
              </w:rPr>
              <w:t xml:space="preserve"> </w:t>
            </w:r>
            <w:r w:rsidRPr="00765DC7">
              <w:rPr>
                <w:rFonts w:eastAsia="Calibri"/>
                <w:szCs w:val="28"/>
                <w:lang w:eastAsia="en-US"/>
              </w:rPr>
              <w:t>Современные методы и технологии организации деятельности со слабослышащими дет</w:t>
            </w:r>
            <w:r>
              <w:rPr>
                <w:rFonts w:eastAsia="Calibri"/>
                <w:szCs w:val="28"/>
                <w:lang w:eastAsia="en-US"/>
              </w:rPr>
              <w:t>ьми…………………………</w:t>
            </w:r>
          </w:p>
        </w:tc>
        <w:tc>
          <w:tcPr>
            <w:tcW w:w="709" w:type="dxa"/>
          </w:tcPr>
          <w:p w:rsidR="00C16F07" w:rsidRDefault="00C16F07" w:rsidP="00C16F07">
            <w:pPr>
              <w:pStyle w:val="a4"/>
              <w:jc w:val="center"/>
              <w:rPr>
                <w:rFonts w:ascii="Times New Roman" w:hAnsi="Times New Roman" w:cs="Times New Roman"/>
                <w:sz w:val="24"/>
                <w:szCs w:val="24"/>
              </w:rPr>
            </w:pPr>
          </w:p>
          <w:p w:rsidR="00C16F07" w:rsidRPr="005C6781" w:rsidRDefault="00C16F07" w:rsidP="00C16F07">
            <w:pPr>
              <w:pStyle w:val="a4"/>
              <w:jc w:val="center"/>
              <w:rPr>
                <w:rFonts w:ascii="Times New Roman" w:hAnsi="Times New Roman" w:cs="Times New Roman"/>
                <w:sz w:val="24"/>
                <w:szCs w:val="24"/>
              </w:rPr>
            </w:pPr>
            <w:r>
              <w:rPr>
                <w:rFonts w:ascii="Times New Roman" w:hAnsi="Times New Roman" w:cs="Times New Roman"/>
                <w:sz w:val="24"/>
                <w:szCs w:val="24"/>
              </w:rPr>
              <w:t>51</w:t>
            </w:r>
          </w:p>
        </w:tc>
      </w:tr>
      <w:tr w:rsidR="004F0248" w:rsidRPr="005C6781" w:rsidTr="00E55D05">
        <w:trPr>
          <w:trHeight w:val="266"/>
        </w:trPr>
        <w:tc>
          <w:tcPr>
            <w:tcW w:w="9493" w:type="dxa"/>
            <w:gridSpan w:val="3"/>
          </w:tcPr>
          <w:p w:rsidR="00C16F07" w:rsidRDefault="00C16F07" w:rsidP="004A5C50">
            <w:pPr>
              <w:rPr>
                <w:b/>
                <w:i/>
              </w:rPr>
            </w:pPr>
          </w:p>
          <w:p w:rsidR="004F0248" w:rsidRPr="004F0248" w:rsidRDefault="004F0248" w:rsidP="004A5C50">
            <w:pPr>
              <w:rPr>
                <w:rFonts w:asciiTheme="minorHAnsi" w:hAnsiTheme="minorHAnsi" w:cstheme="minorHAnsi"/>
                <w:b/>
                <w:i/>
              </w:rPr>
            </w:pPr>
            <w:bookmarkStart w:id="0" w:name="_GoBack"/>
            <w:bookmarkEnd w:id="0"/>
            <w:r w:rsidRPr="004F0248">
              <w:rPr>
                <w:b/>
                <w:i/>
              </w:rPr>
              <w:t xml:space="preserve">Раздел 3. </w:t>
            </w:r>
            <w:r w:rsidR="007F3031" w:rsidRPr="007F3031">
              <w:rPr>
                <w:b/>
                <w:i/>
              </w:rPr>
              <w:t>Взаимодействие воспитателя и специалистов в дошкольной образовательной организации в контексте  реализации ФГОС ДО</w:t>
            </w:r>
          </w:p>
        </w:tc>
      </w:tr>
      <w:tr w:rsidR="00C16F07" w:rsidRPr="005C6781" w:rsidTr="00E55D05">
        <w:trPr>
          <w:trHeight w:val="266"/>
        </w:trPr>
        <w:tc>
          <w:tcPr>
            <w:tcW w:w="534" w:type="dxa"/>
          </w:tcPr>
          <w:p w:rsidR="00C16F07" w:rsidRPr="005C6781" w:rsidRDefault="00C16F07" w:rsidP="00C16F07">
            <w:pPr>
              <w:pStyle w:val="a4"/>
              <w:rPr>
                <w:rFonts w:ascii="Times New Roman" w:hAnsi="Times New Roman" w:cs="Times New Roman"/>
                <w:sz w:val="24"/>
                <w:szCs w:val="24"/>
              </w:rPr>
            </w:pPr>
            <w:r>
              <w:rPr>
                <w:rFonts w:ascii="Times New Roman" w:hAnsi="Times New Roman" w:cs="Times New Roman"/>
                <w:sz w:val="24"/>
                <w:szCs w:val="24"/>
              </w:rPr>
              <w:t>26.</w:t>
            </w:r>
          </w:p>
        </w:tc>
        <w:tc>
          <w:tcPr>
            <w:tcW w:w="8250" w:type="dxa"/>
          </w:tcPr>
          <w:p w:rsidR="00C16F07" w:rsidRPr="00402BAE" w:rsidRDefault="00C16F07" w:rsidP="00C16F07">
            <w:pPr>
              <w:jc w:val="both"/>
              <w:rPr>
                <w:rFonts w:eastAsia="Calibri"/>
                <w:lang w:eastAsia="en-US"/>
              </w:rPr>
            </w:pPr>
            <w:r>
              <w:rPr>
                <w:b/>
              </w:rPr>
              <w:t>Вихирева А.С.</w:t>
            </w:r>
            <w:r w:rsidRPr="003E1225">
              <w:rPr>
                <w:rFonts w:eastAsia="Calibri"/>
                <w:b/>
                <w:lang w:eastAsia="en-US"/>
              </w:rPr>
              <w:t xml:space="preserve"> </w:t>
            </w:r>
            <w:r w:rsidRPr="000369DE">
              <w:rPr>
                <w:rFonts w:eastAsia="Calibri"/>
                <w:lang w:eastAsia="en-US"/>
              </w:rPr>
              <w:t>Взаимодействие воспитателя и специалистов дошкольного учреждения в реализации проектной деятельности</w:t>
            </w:r>
            <w:r>
              <w:rPr>
                <w:rFonts w:eastAsia="Calibri"/>
                <w:lang w:eastAsia="en-US"/>
              </w:rPr>
              <w:t>………………………………</w:t>
            </w:r>
          </w:p>
        </w:tc>
        <w:tc>
          <w:tcPr>
            <w:tcW w:w="709" w:type="dxa"/>
          </w:tcPr>
          <w:p w:rsidR="00C16F07" w:rsidRDefault="00C16F07" w:rsidP="00C16F07">
            <w:pPr>
              <w:pStyle w:val="a4"/>
              <w:jc w:val="center"/>
              <w:rPr>
                <w:rFonts w:ascii="Times New Roman" w:hAnsi="Times New Roman" w:cs="Times New Roman"/>
                <w:sz w:val="24"/>
                <w:szCs w:val="24"/>
              </w:rPr>
            </w:pPr>
          </w:p>
          <w:p w:rsidR="00C16F07" w:rsidRPr="005C6781" w:rsidRDefault="00C16F07" w:rsidP="00C16F07">
            <w:pPr>
              <w:pStyle w:val="a4"/>
              <w:jc w:val="center"/>
              <w:rPr>
                <w:rFonts w:ascii="Times New Roman" w:hAnsi="Times New Roman" w:cs="Times New Roman"/>
                <w:sz w:val="24"/>
                <w:szCs w:val="24"/>
              </w:rPr>
            </w:pPr>
            <w:r>
              <w:rPr>
                <w:rFonts w:ascii="Times New Roman" w:hAnsi="Times New Roman" w:cs="Times New Roman"/>
                <w:sz w:val="24"/>
                <w:szCs w:val="24"/>
              </w:rPr>
              <w:t>52</w:t>
            </w:r>
          </w:p>
        </w:tc>
      </w:tr>
      <w:tr w:rsidR="00C16F07" w:rsidRPr="005C6781" w:rsidTr="00E55D05">
        <w:trPr>
          <w:trHeight w:val="266"/>
        </w:trPr>
        <w:tc>
          <w:tcPr>
            <w:tcW w:w="534" w:type="dxa"/>
          </w:tcPr>
          <w:p w:rsidR="00C16F07" w:rsidRPr="005C6781" w:rsidRDefault="00C16F07" w:rsidP="00C16F07">
            <w:pPr>
              <w:pStyle w:val="a4"/>
              <w:rPr>
                <w:rFonts w:ascii="Times New Roman" w:hAnsi="Times New Roman" w:cs="Times New Roman"/>
                <w:sz w:val="24"/>
                <w:szCs w:val="24"/>
              </w:rPr>
            </w:pPr>
            <w:r>
              <w:rPr>
                <w:rFonts w:ascii="Times New Roman" w:hAnsi="Times New Roman" w:cs="Times New Roman"/>
                <w:sz w:val="24"/>
                <w:szCs w:val="24"/>
              </w:rPr>
              <w:t>27.</w:t>
            </w:r>
          </w:p>
        </w:tc>
        <w:tc>
          <w:tcPr>
            <w:tcW w:w="8250" w:type="dxa"/>
          </w:tcPr>
          <w:p w:rsidR="00C16F07" w:rsidRPr="006B27E7" w:rsidRDefault="00C16F07" w:rsidP="00C16F07">
            <w:pPr>
              <w:jc w:val="both"/>
              <w:rPr>
                <w:rFonts w:eastAsia="Calibri"/>
                <w:bCs/>
                <w:lang w:eastAsia="en-US"/>
              </w:rPr>
            </w:pPr>
            <w:r>
              <w:rPr>
                <w:b/>
              </w:rPr>
              <w:t>Дружинина Д.А., Колчанова Н.М.</w:t>
            </w:r>
            <w:r w:rsidRPr="003E1225">
              <w:rPr>
                <w:rFonts w:eastAsia="Calibri"/>
                <w:b/>
                <w:bCs/>
                <w:lang w:eastAsia="en-US"/>
              </w:rPr>
              <w:t xml:space="preserve"> </w:t>
            </w:r>
            <w:r w:rsidRPr="000369DE">
              <w:rPr>
                <w:rFonts w:eastAsia="Calibri"/>
                <w:b/>
                <w:bCs/>
                <w:lang w:eastAsia="en-US"/>
              </w:rPr>
              <w:t xml:space="preserve"> </w:t>
            </w:r>
            <w:r w:rsidRPr="000369DE">
              <w:rPr>
                <w:rFonts w:eastAsia="Calibri"/>
                <w:bCs/>
                <w:lang w:eastAsia="en-US"/>
              </w:rPr>
              <w:t>Педагогический п</w:t>
            </w:r>
            <w:r>
              <w:rPr>
                <w:rFonts w:eastAsia="Calibri"/>
                <w:bCs/>
                <w:lang w:eastAsia="en-US"/>
              </w:rPr>
              <w:t>роект «Я будущий первоклассник»……………………………………………………………………</w:t>
            </w:r>
          </w:p>
        </w:tc>
        <w:tc>
          <w:tcPr>
            <w:tcW w:w="709" w:type="dxa"/>
          </w:tcPr>
          <w:p w:rsidR="00C16F07" w:rsidRDefault="00C16F07" w:rsidP="00C16F07">
            <w:pPr>
              <w:pStyle w:val="a4"/>
              <w:jc w:val="center"/>
              <w:rPr>
                <w:rFonts w:ascii="Times New Roman" w:hAnsi="Times New Roman" w:cs="Times New Roman"/>
                <w:sz w:val="24"/>
                <w:szCs w:val="24"/>
              </w:rPr>
            </w:pPr>
          </w:p>
          <w:p w:rsidR="00C16F07" w:rsidRPr="005C6781" w:rsidRDefault="00C16F07" w:rsidP="00C16F07">
            <w:pPr>
              <w:pStyle w:val="a4"/>
              <w:jc w:val="center"/>
              <w:rPr>
                <w:rFonts w:ascii="Times New Roman" w:hAnsi="Times New Roman" w:cs="Times New Roman"/>
                <w:sz w:val="24"/>
                <w:szCs w:val="24"/>
              </w:rPr>
            </w:pPr>
            <w:r>
              <w:rPr>
                <w:rFonts w:ascii="Times New Roman" w:hAnsi="Times New Roman" w:cs="Times New Roman"/>
                <w:sz w:val="24"/>
                <w:szCs w:val="24"/>
              </w:rPr>
              <w:t>54</w:t>
            </w:r>
          </w:p>
        </w:tc>
      </w:tr>
      <w:tr w:rsidR="00C16F07" w:rsidRPr="005C6781" w:rsidTr="00E55D05">
        <w:trPr>
          <w:trHeight w:val="266"/>
        </w:trPr>
        <w:tc>
          <w:tcPr>
            <w:tcW w:w="534" w:type="dxa"/>
          </w:tcPr>
          <w:p w:rsidR="00C16F07" w:rsidRPr="005C6781" w:rsidRDefault="00C16F07" w:rsidP="00C16F07">
            <w:pPr>
              <w:pStyle w:val="a4"/>
              <w:rPr>
                <w:rFonts w:ascii="Times New Roman" w:hAnsi="Times New Roman" w:cs="Times New Roman"/>
                <w:sz w:val="24"/>
                <w:szCs w:val="24"/>
              </w:rPr>
            </w:pPr>
            <w:r>
              <w:rPr>
                <w:rFonts w:ascii="Times New Roman" w:hAnsi="Times New Roman" w:cs="Times New Roman"/>
                <w:sz w:val="24"/>
                <w:szCs w:val="24"/>
              </w:rPr>
              <w:t>28.</w:t>
            </w:r>
          </w:p>
        </w:tc>
        <w:tc>
          <w:tcPr>
            <w:tcW w:w="8250" w:type="dxa"/>
          </w:tcPr>
          <w:p w:rsidR="00C16F07" w:rsidRPr="006B27E7" w:rsidRDefault="00C16F07" w:rsidP="00C16F07">
            <w:pPr>
              <w:suppressAutoHyphens/>
              <w:jc w:val="both"/>
              <w:rPr>
                <w:rFonts w:eastAsia="Calibri"/>
                <w:lang w:eastAsia="ar-SA"/>
              </w:rPr>
            </w:pPr>
            <w:r>
              <w:rPr>
                <w:b/>
              </w:rPr>
              <w:t>Машенькина Л.В.</w:t>
            </w:r>
            <w:r w:rsidRPr="003E1225">
              <w:rPr>
                <w:rFonts w:eastAsia="Calibri"/>
                <w:b/>
                <w:lang w:eastAsia="ar-SA"/>
              </w:rPr>
              <w:t xml:space="preserve"> </w:t>
            </w:r>
            <w:r w:rsidRPr="000369DE">
              <w:rPr>
                <w:rFonts w:eastAsia="Calibri"/>
                <w:lang w:eastAsia="ar-SA"/>
              </w:rPr>
              <w:t>Педаго</w:t>
            </w:r>
            <w:r>
              <w:rPr>
                <w:rFonts w:eastAsia="Calibri"/>
                <w:lang w:eastAsia="ar-SA"/>
              </w:rPr>
              <w:t>гический проект «Веселый язычок…………………</w:t>
            </w:r>
          </w:p>
        </w:tc>
        <w:tc>
          <w:tcPr>
            <w:tcW w:w="709" w:type="dxa"/>
          </w:tcPr>
          <w:p w:rsidR="00C16F07" w:rsidRPr="005C6781" w:rsidRDefault="00C16F07" w:rsidP="00C16F07">
            <w:pPr>
              <w:pStyle w:val="a4"/>
              <w:jc w:val="center"/>
              <w:rPr>
                <w:rFonts w:ascii="Times New Roman" w:hAnsi="Times New Roman" w:cs="Times New Roman"/>
                <w:sz w:val="24"/>
                <w:szCs w:val="24"/>
              </w:rPr>
            </w:pPr>
            <w:r>
              <w:rPr>
                <w:rFonts w:ascii="Times New Roman" w:hAnsi="Times New Roman" w:cs="Times New Roman"/>
                <w:sz w:val="24"/>
                <w:szCs w:val="24"/>
              </w:rPr>
              <w:t>56</w:t>
            </w:r>
          </w:p>
        </w:tc>
      </w:tr>
      <w:tr w:rsidR="00C16F07" w:rsidRPr="005C6781" w:rsidTr="00E55D05">
        <w:trPr>
          <w:trHeight w:val="266"/>
        </w:trPr>
        <w:tc>
          <w:tcPr>
            <w:tcW w:w="534" w:type="dxa"/>
          </w:tcPr>
          <w:p w:rsidR="00C16F07" w:rsidRPr="005C6781" w:rsidRDefault="00C16F07" w:rsidP="00C16F07">
            <w:pPr>
              <w:pStyle w:val="a4"/>
              <w:rPr>
                <w:rFonts w:ascii="Times New Roman" w:hAnsi="Times New Roman" w:cs="Times New Roman"/>
                <w:sz w:val="24"/>
                <w:szCs w:val="24"/>
              </w:rPr>
            </w:pPr>
            <w:r>
              <w:rPr>
                <w:rFonts w:ascii="Times New Roman" w:hAnsi="Times New Roman" w:cs="Times New Roman"/>
                <w:sz w:val="24"/>
                <w:szCs w:val="24"/>
              </w:rPr>
              <w:t>29.</w:t>
            </w:r>
          </w:p>
        </w:tc>
        <w:tc>
          <w:tcPr>
            <w:tcW w:w="8250" w:type="dxa"/>
          </w:tcPr>
          <w:p w:rsidR="00C16F07" w:rsidRPr="006B27E7" w:rsidRDefault="00C16F07" w:rsidP="00C16F07">
            <w:pPr>
              <w:jc w:val="both"/>
            </w:pPr>
            <w:r>
              <w:rPr>
                <w:b/>
              </w:rPr>
              <w:t>Можейко К.П.</w:t>
            </w:r>
            <w:r w:rsidRPr="003E1225">
              <w:rPr>
                <w:rFonts w:eastAsia="Calibri"/>
                <w:b/>
                <w:lang w:eastAsia="en-US"/>
              </w:rPr>
              <w:t xml:space="preserve"> </w:t>
            </w:r>
            <w:r w:rsidRPr="000369DE">
              <w:rPr>
                <w:rFonts w:eastAsia="Calibri"/>
                <w:b/>
                <w:lang w:eastAsia="en-US"/>
              </w:rPr>
              <w:t xml:space="preserve"> </w:t>
            </w:r>
            <w:r w:rsidRPr="000369DE">
              <w:rPr>
                <w:rFonts w:eastAsia="Calibri"/>
                <w:lang w:eastAsia="en-US"/>
              </w:rPr>
              <w:t>Система взаимодействия учителя-логопеда и воспитателя ДОУ в процессе коррекционно-развивающей образовательной деятельности с детьми, имеющими речевые нарушения</w:t>
            </w:r>
            <w:r>
              <w:rPr>
                <w:rFonts w:eastAsia="Calibri"/>
                <w:lang w:eastAsia="en-US"/>
              </w:rPr>
              <w:t>………………………………………….</w:t>
            </w:r>
          </w:p>
        </w:tc>
        <w:tc>
          <w:tcPr>
            <w:tcW w:w="709" w:type="dxa"/>
          </w:tcPr>
          <w:p w:rsidR="00C16F07" w:rsidRDefault="00C16F07" w:rsidP="00C16F07">
            <w:pPr>
              <w:pStyle w:val="a4"/>
              <w:jc w:val="center"/>
              <w:rPr>
                <w:rFonts w:ascii="Times New Roman" w:hAnsi="Times New Roman" w:cs="Times New Roman"/>
                <w:sz w:val="24"/>
                <w:szCs w:val="24"/>
              </w:rPr>
            </w:pPr>
          </w:p>
          <w:p w:rsidR="00C16F07" w:rsidRDefault="00C16F07" w:rsidP="00C16F07">
            <w:pPr>
              <w:pStyle w:val="a4"/>
              <w:jc w:val="center"/>
              <w:rPr>
                <w:rFonts w:ascii="Times New Roman" w:hAnsi="Times New Roman" w:cs="Times New Roman"/>
                <w:sz w:val="24"/>
                <w:szCs w:val="24"/>
              </w:rPr>
            </w:pPr>
          </w:p>
          <w:p w:rsidR="00C16F07" w:rsidRPr="005C6781" w:rsidRDefault="00C16F07" w:rsidP="00C16F07">
            <w:pPr>
              <w:pStyle w:val="a4"/>
              <w:jc w:val="center"/>
              <w:rPr>
                <w:rFonts w:ascii="Times New Roman" w:hAnsi="Times New Roman" w:cs="Times New Roman"/>
                <w:sz w:val="24"/>
                <w:szCs w:val="24"/>
              </w:rPr>
            </w:pPr>
            <w:r>
              <w:rPr>
                <w:rFonts w:ascii="Times New Roman" w:hAnsi="Times New Roman" w:cs="Times New Roman"/>
                <w:sz w:val="24"/>
                <w:szCs w:val="24"/>
              </w:rPr>
              <w:t>58</w:t>
            </w:r>
          </w:p>
        </w:tc>
      </w:tr>
      <w:tr w:rsidR="00C16F07" w:rsidRPr="005C6781" w:rsidTr="00E55D05">
        <w:trPr>
          <w:trHeight w:val="266"/>
        </w:trPr>
        <w:tc>
          <w:tcPr>
            <w:tcW w:w="534" w:type="dxa"/>
          </w:tcPr>
          <w:p w:rsidR="00C16F07" w:rsidRPr="005C6781" w:rsidRDefault="00C16F07" w:rsidP="00C16F07">
            <w:pPr>
              <w:pStyle w:val="a4"/>
              <w:rPr>
                <w:rFonts w:ascii="Times New Roman" w:hAnsi="Times New Roman" w:cs="Times New Roman"/>
                <w:sz w:val="24"/>
                <w:szCs w:val="24"/>
              </w:rPr>
            </w:pPr>
            <w:r>
              <w:rPr>
                <w:rFonts w:ascii="Times New Roman" w:hAnsi="Times New Roman" w:cs="Times New Roman"/>
                <w:sz w:val="24"/>
                <w:szCs w:val="24"/>
              </w:rPr>
              <w:t>30.</w:t>
            </w:r>
          </w:p>
        </w:tc>
        <w:tc>
          <w:tcPr>
            <w:tcW w:w="8250" w:type="dxa"/>
          </w:tcPr>
          <w:p w:rsidR="00C16F07" w:rsidRDefault="00C16F07" w:rsidP="00C16F07">
            <w:pPr>
              <w:jc w:val="both"/>
              <w:rPr>
                <w:b/>
              </w:rPr>
            </w:pPr>
            <w:r>
              <w:rPr>
                <w:b/>
              </w:rPr>
              <w:t>Мокрецова Е.В.</w:t>
            </w:r>
            <w:r w:rsidRPr="000369DE">
              <w:rPr>
                <w:b/>
              </w:rPr>
              <w:t xml:space="preserve"> </w:t>
            </w:r>
            <w:r w:rsidRPr="00356E82">
              <w:rPr>
                <w:b/>
                <w:bCs/>
              </w:rPr>
              <w:t xml:space="preserve"> </w:t>
            </w:r>
            <w:r w:rsidRPr="000369DE">
              <w:rPr>
                <w:bCs/>
              </w:rPr>
              <w:t>Структура МБДОУ детский сад № 17</w:t>
            </w:r>
            <w:r>
              <w:rPr>
                <w:bCs/>
              </w:rPr>
              <w:t xml:space="preserve"> </w:t>
            </w:r>
            <w:r w:rsidRPr="000369DE">
              <w:rPr>
                <w:bCs/>
              </w:rPr>
              <w:t>и взаимодействия педагогов в ДОУ</w:t>
            </w:r>
            <w:r>
              <w:rPr>
                <w:bCs/>
              </w:rPr>
              <w:t>…………………………………………………………………….</w:t>
            </w:r>
          </w:p>
        </w:tc>
        <w:tc>
          <w:tcPr>
            <w:tcW w:w="709" w:type="dxa"/>
          </w:tcPr>
          <w:p w:rsidR="00C16F07" w:rsidRDefault="00C16F07" w:rsidP="00C16F07">
            <w:pPr>
              <w:pStyle w:val="a4"/>
              <w:jc w:val="center"/>
              <w:rPr>
                <w:rFonts w:ascii="Times New Roman" w:hAnsi="Times New Roman" w:cs="Times New Roman"/>
                <w:sz w:val="24"/>
                <w:szCs w:val="24"/>
              </w:rPr>
            </w:pPr>
          </w:p>
          <w:p w:rsidR="00C16F07" w:rsidRPr="005C6781" w:rsidRDefault="00C16F07" w:rsidP="00C16F07">
            <w:pPr>
              <w:pStyle w:val="a4"/>
              <w:jc w:val="center"/>
              <w:rPr>
                <w:rFonts w:ascii="Times New Roman" w:hAnsi="Times New Roman" w:cs="Times New Roman"/>
                <w:sz w:val="24"/>
                <w:szCs w:val="24"/>
              </w:rPr>
            </w:pPr>
            <w:r>
              <w:rPr>
                <w:rFonts w:ascii="Times New Roman" w:hAnsi="Times New Roman" w:cs="Times New Roman"/>
                <w:sz w:val="24"/>
                <w:szCs w:val="24"/>
              </w:rPr>
              <w:t>60</w:t>
            </w:r>
          </w:p>
        </w:tc>
      </w:tr>
      <w:tr w:rsidR="00C16F07" w:rsidRPr="005C6781" w:rsidTr="00E55D05">
        <w:trPr>
          <w:trHeight w:val="266"/>
        </w:trPr>
        <w:tc>
          <w:tcPr>
            <w:tcW w:w="534" w:type="dxa"/>
          </w:tcPr>
          <w:p w:rsidR="00C16F07" w:rsidRPr="005C6781" w:rsidRDefault="00C16F07" w:rsidP="00C16F07">
            <w:pPr>
              <w:pStyle w:val="a4"/>
              <w:rPr>
                <w:rFonts w:ascii="Times New Roman" w:hAnsi="Times New Roman" w:cs="Times New Roman"/>
                <w:sz w:val="24"/>
                <w:szCs w:val="24"/>
              </w:rPr>
            </w:pPr>
            <w:r>
              <w:rPr>
                <w:rFonts w:ascii="Times New Roman" w:hAnsi="Times New Roman" w:cs="Times New Roman"/>
                <w:sz w:val="24"/>
                <w:szCs w:val="24"/>
              </w:rPr>
              <w:t>31.</w:t>
            </w:r>
          </w:p>
        </w:tc>
        <w:tc>
          <w:tcPr>
            <w:tcW w:w="8250" w:type="dxa"/>
          </w:tcPr>
          <w:p w:rsidR="00C16F07" w:rsidRPr="006B27E7" w:rsidRDefault="00C16F07" w:rsidP="00C16F07">
            <w:pPr>
              <w:jc w:val="both"/>
              <w:rPr>
                <w:rFonts w:eastAsia="Calibri"/>
              </w:rPr>
            </w:pPr>
            <w:r>
              <w:rPr>
                <w:b/>
              </w:rPr>
              <w:t>Овчинникова Т.В. Кропанцева Е.А.</w:t>
            </w:r>
            <w:r w:rsidRPr="000369DE">
              <w:rPr>
                <w:b/>
              </w:rPr>
              <w:t xml:space="preserve"> </w:t>
            </w:r>
            <w:r w:rsidRPr="00356E82">
              <w:rPr>
                <w:rFonts w:eastAsia="Calibri"/>
                <w:b/>
              </w:rPr>
              <w:t xml:space="preserve"> </w:t>
            </w:r>
            <w:r w:rsidRPr="00356E82">
              <w:rPr>
                <w:rFonts w:eastAsia="Calibri"/>
              </w:rPr>
              <w:t>Народная игра как средство социализации детей дошкольного возраста в условиях ФГОС дошкольного образования</w:t>
            </w:r>
            <w:r>
              <w:rPr>
                <w:rFonts w:eastAsia="Calibri"/>
              </w:rPr>
              <w:t>…………………………………………………………………………</w:t>
            </w:r>
          </w:p>
        </w:tc>
        <w:tc>
          <w:tcPr>
            <w:tcW w:w="709" w:type="dxa"/>
          </w:tcPr>
          <w:p w:rsidR="00C16F07" w:rsidRDefault="00C16F07" w:rsidP="00C16F07">
            <w:pPr>
              <w:pStyle w:val="a4"/>
              <w:jc w:val="center"/>
              <w:rPr>
                <w:rFonts w:ascii="Times New Roman" w:hAnsi="Times New Roman" w:cs="Times New Roman"/>
                <w:sz w:val="24"/>
                <w:szCs w:val="24"/>
              </w:rPr>
            </w:pPr>
          </w:p>
          <w:p w:rsidR="00C16F07" w:rsidRPr="005C6781" w:rsidRDefault="00C16F07" w:rsidP="00C16F07">
            <w:pPr>
              <w:pStyle w:val="a4"/>
              <w:jc w:val="center"/>
              <w:rPr>
                <w:rFonts w:ascii="Times New Roman" w:hAnsi="Times New Roman" w:cs="Times New Roman"/>
                <w:sz w:val="24"/>
                <w:szCs w:val="24"/>
              </w:rPr>
            </w:pPr>
            <w:r>
              <w:rPr>
                <w:rFonts w:ascii="Times New Roman" w:hAnsi="Times New Roman" w:cs="Times New Roman"/>
                <w:sz w:val="24"/>
                <w:szCs w:val="24"/>
              </w:rPr>
              <w:t>62</w:t>
            </w:r>
          </w:p>
        </w:tc>
      </w:tr>
      <w:tr w:rsidR="00C16F07" w:rsidRPr="005C6781" w:rsidTr="00E55D05">
        <w:trPr>
          <w:trHeight w:val="266"/>
        </w:trPr>
        <w:tc>
          <w:tcPr>
            <w:tcW w:w="534" w:type="dxa"/>
          </w:tcPr>
          <w:p w:rsidR="00C16F07" w:rsidRPr="005C6781" w:rsidRDefault="00C16F07" w:rsidP="00C16F07">
            <w:pPr>
              <w:pStyle w:val="a4"/>
              <w:rPr>
                <w:rFonts w:ascii="Times New Roman" w:hAnsi="Times New Roman" w:cs="Times New Roman"/>
                <w:sz w:val="24"/>
                <w:szCs w:val="24"/>
              </w:rPr>
            </w:pPr>
            <w:r>
              <w:rPr>
                <w:rFonts w:ascii="Times New Roman" w:hAnsi="Times New Roman" w:cs="Times New Roman"/>
                <w:sz w:val="24"/>
                <w:szCs w:val="24"/>
              </w:rPr>
              <w:t>32.</w:t>
            </w:r>
          </w:p>
        </w:tc>
        <w:tc>
          <w:tcPr>
            <w:tcW w:w="8250" w:type="dxa"/>
          </w:tcPr>
          <w:p w:rsidR="00C16F07" w:rsidRPr="006B27E7" w:rsidRDefault="00C16F07" w:rsidP="00C16F07">
            <w:pPr>
              <w:shd w:val="clear" w:color="auto" w:fill="FFFFFF"/>
              <w:jc w:val="both"/>
              <w:textAlignment w:val="baseline"/>
              <w:rPr>
                <w:color w:val="000000"/>
              </w:rPr>
            </w:pPr>
            <w:r>
              <w:rPr>
                <w:b/>
              </w:rPr>
              <w:t>Рахматуллина Л.Р.</w:t>
            </w:r>
            <w:r w:rsidRPr="00356E82">
              <w:rPr>
                <w:b/>
                <w:bCs/>
                <w:color w:val="000000"/>
                <w:bdr w:val="none" w:sz="0" w:space="0" w:color="auto" w:frame="1"/>
              </w:rPr>
              <w:t xml:space="preserve"> </w:t>
            </w:r>
            <w:r w:rsidRPr="00356E82">
              <w:rPr>
                <w:bCs/>
                <w:color w:val="000000"/>
                <w:bdr w:val="none" w:sz="0" w:space="0" w:color="auto" w:frame="1"/>
              </w:rPr>
              <w:t>Взаимодействие воспитателя и специалистов в группе</w:t>
            </w:r>
            <w:r>
              <w:rPr>
                <w:bCs/>
                <w:color w:val="000000"/>
                <w:bdr w:val="none" w:sz="0" w:space="0" w:color="auto" w:frame="1"/>
              </w:rPr>
              <w:t xml:space="preserve"> </w:t>
            </w:r>
            <w:r w:rsidRPr="00356E82">
              <w:rPr>
                <w:bCs/>
                <w:color w:val="000000"/>
                <w:bdr w:val="none" w:sz="0" w:space="0" w:color="auto" w:frame="1"/>
              </w:rPr>
              <w:t xml:space="preserve"> компенсирующей направленности</w:t>
            </w:r>
            <w:r>
              <w:rPr>
                <w:bCs/>
                <w:color w:val="000000"/>
                <w:bdr w:val="none" w:sz="0" w:space="0" w:color="auto" w:frame="1"/>
              </w:rPr>
              <w:t>………………………………………………..</w:t>
            </w:r>
          </w:p>
        </w:tc>
        <w:tc>
          <w:tcPr>
            <w:tcW w:w="709" w:type="dxa"/>
          </w:tcPr>
          <w:p w:rsidR="00C16F07" w:rsidRDefault="00C16F07" w:rsidP="00C16F07">
            <w:pPr>
              <w:pStyle w:val="a4"/>
              <w:jc w:val="center"/>
              <w:rPr>
                <w:rFonts w:ascii="Times New Roman" w:hAnsi="Times New Roman" w:cs="Times New Roman"/>
                <w:sz w:val="24"/>
                <w:szCs w:val="24"/>
              </w:rPr>
            </w:pPr>
          </w:p>
          <w:p w:rsidR="00C16F07" w:rsidRPr="005C6781" w:rsidRDefault="00C16F07" w:rsidP="00C16F07">
            <w:pPr>
              <w:pStyle w:val="a4"/>
              <w:jc w:val="center"/>
              <w:rPr>
                <w:rFonts w:ascii="Times New Roman" w:hAnsi="Times New Roman" w:cs="Times New Roman"/>
                <w:sz w:val="24"/>
                <w:szCs w:val="24"/>
              </w:rPr>
            </w:pPr>
            <w:r>
              <w:rPr>
                <w:rFonts w:ascii="Times New Roman" w:hAnsi="Times New Roman" w:cs="Times New Roman"/>
                <w:sz w:val="24"/>
                <w:szCs w:val="24"/>
              </w:rPr>
              <w:t>63</w:t>
            </w:r>
          </w:p>
        </w:tc>
      </w:tr>
      <w:tr w:rsidR="00C16F07" w:rsidRPr="005C6781" w:rsidTr="00E55D05">
        <w:trPr>
          <w:trHeight w:val="266"/>
        </w:trPr>
        <w:tc>
          <w:tcPr>
            <w:tcW w:w="534" w:type="dxa"/>
          </w:tcPr>
          <w:p w:rsidR="00C16F07" w:rsidRPr="005C6781" w:rsidRDefault="00C16F07" w:rsidP="00C16F07">
            <w:pPr>
              <w:pStyle w:val="a4"/>
              <w:rPr>
                <w:rFonts w:ascii="Times New Roman" w:hAnsi="Times New Roman" w:cs="Times New Roman"/>
                <w:sz w:val="24"/>
                <w:szCs w:val="24"/>
              </w:rPr>
            </w:pPr>
            <w:r>
              <w:rPr>
                <w:rFonts w:ascii="Times New Roman" w:hAnsi="Times New Roman" w:cs="Times New Roman"/>
                <w:sz w:val="24"/>
                <w:szCs w:val="24"/>
              </w:rPr>
              <w:t>33.</w:t>
            </w:r>
          </w:p>
        </w:tc>
        <w:tc>
          <w:tcPr>
            <w:tcW w:w="8250" w:type="dxa"/>
          </w:tcPr>
          <w:p w:rsidR="00C16F07" w:rsidRPr="006B27E7" w:rsidRDefault="00C16F07" w:rsidP="00C16F07">
            <w:pPr>
              <w:jc w:val="both"/>
              <w:rPr>
                <w:iCs/>
              </w:rPr>
            </w:pPr>
            <w:r>
              <w:rPr>
                <w:b/>
              </w:rPr>
              <w:t>Токтеева Л.Б</w:t>
            </w:r>
            <w:r w:rsidRPr="000369DE">
              <w:t>.</w:t>
            </w:r>
            <w:r w:rsidRPr="00402BAE">
              <w:t xml:space="preserve"> </w:t>
            </w:r>
            <w:r w:rsidRPr="000369DE">
              <w:rPr>
                <w:spacing w:val="-15"/>
              </w:rPr>
              <w:t xml:space="preserve"> </w:t>
            </w:r>
            <w:r w:rsidRPr="00356E82">
              <w:rPr>
                <w:spacing w:val="-15"/>
              </w:rPr>
              <w:t xml:space="preserve">«Создание условий для художественно эстетического развития детей в группе» </w:t>
            </w:r>
            <w:r>
              <w:rPr>
                <w:spacing w:val="-15"/>
              </w:rPr>
              <w:t>…………………………………………………………………………………….</w:t>
            </w:r>
          </w:p>
        </w:tc>
        <w:tc>
          <w:tcPr>
            <w:tcW w:w="709" w:type="dxa"/>
          </w:tcPr>
          <w:p w:rsidR="00C16F07" w:rsidRDefault="00C16F07" w:rsidP="00C16F07">
            <w:pPr>
              <w:pStyle w:val="a4"/>
              <w:jc w:val="center"/>
              <w:rPr>
                <w:rFonts w:ascii="Times New Roman" w:hAnsi="Times New Roman" w:cs="Times New Roman"/>
                <w:sz w:val="24"/>
                <w:szCs w:val="24"/>
              </w:rPr>
            </w:pPr>
          </w:p>
          <w:p w:rsidR="00C16F07" w:rsidRPr="005C6781" w:rsidRDefault="00C16F07" w:rsidP="00C16F07">
            <w:pPr>
              <w:pStyle w:val="a4"/>
              <w:jc w:val="center"/>
              <w:rPr>
                <w:rFonts w:ascii="Times New Roman" w:hAnsi="Times New Roman" w:cs="Times New Roman"/>
                <w:sz w:val="24"/>
                <w:szCs w:val="24"/>
              </w:rPr>
            </w:pPr>
            <w:r>
              <w:rPr>
                <w:rFonts w:ascii="Times New Roman" w:hAnsi="Times New Roman" w:cs="Times New Roman"/>
                <w:sz w:val="24"/>
                <w:szCs w:val="24"/>
              </w:rPr>
              <w:t>65</w:t>
            </w:r>
          </w:p>
        </w:tc>
      </w:tr>
      <w:tr w:rsidR="00C16F07" w:rsidRPr="005C6781" w:rsidTr="00E55D05">
        <w:trPr>
          <w:trHeight w:val="266"/>
        </w:trPr>
        <w:tc>
          <w:tcPr>
            <w:tcW w:w="534" w:type="dxa"/>
          </w:tcPr>
          <w:p w:rsidR="00C16F07" w:rsidRPr="005C6781" w:rsidRDefault="00C16F07" w:rsidP="00C16F07">
            <w:pPr>
              <w:pStyle w:val="a4"/>
              <w:rPr>
                <w:rFonts w:ascii="Times New Roman" w:hAnsi="Times New Roman" w:cs="Times New Roman"/>
                <w:sz w:val="24"/>
                <w:szCs w:val="24"/>
              </w:rPr>
            </w:pPr>
            <w:r>
              <w:rPr>
                <w:rFonts w:ascii="Times New Roman" w:hAnsi="Times New Roman" w:cs="Times New Roman"/>
                <w:sz w:val="24"/>
                <w:szCs w:val="24"/>
              </w:rPr>
              <w:t>34.</w:t>
            </w:r>
          </w:p>
        </w:tc>
        <w:tc>
          <w:tcPr>
            <w:tcW w:w="8250" w:type="dxa"/>
          </w:tcPr>
          <w:p w:rsidR="00C16F07" w:rsidRPr="006B27E7" w:rsidRDefault="00C16F07" w:rsidP="00C16F07">
            <w:pPr>
              <w:keepNext/>
              <w:jc w:val="both"/>
              <w:outlineLvl w:val="2"/>
              <w:rPr>
                <w:spacing w:val="-15"/>
              </w:rPr>
            </w:pPr>
            <w:r>
              <w:rPr>
                <w:b/>
              </w:rPr>
              <w:t>Томилова Н.В. Пиминова И.С.</w:t>
            </w:r>
            <w:r w:rsidRPr="00356E82">
              <w:rPr>
                <w:b/>
                <w:iCs/>
              </w:rPr>
              <w:t xml:space="preserve"> </w:t>
            </w:r>
            <w:r w:rsidRPr="000369DE">
              <w:rPr>
                <w:iCs/>
              </w:rPr>
              <w:t>Взаимодействие учителя–логопеда – воспитателя – родителей при коррекции речевых нарушений у детей старшего дошкольного возраста в группах общеразвивающей направленности</w:t>
            </w:r>
            <w:r>
              <w:rPr>
                <w:iCs/>
              </w:rPr>
              <w:t>………….</w:t>
            </w:r>
          </w:p>
        </w:tc>
        <w:tc>
          <w:tcPr>
            <w:tcW w:w="709" w:type="dxa"/>
          </w:tcPr>
          <w:p w:rsidR="00C16F07" w:rsidRDefault="00C16F07" w:rsidP="00C16F07">
            <w:pPr>
              <w:pStyle w:val="a4"/>
              <w:jc w:val="center"/>
              <w:rPr>
                <w:rFonts w:ascii="Times New Roman" w:hAnsi="Times New Roman" w:cs="Times New Roman"/>
                <w:sz w:val="24"/>
                <w:szCs w:val="24"/>
              </w:rPr>
            </w:pPr>
          </w:p>
          <w:p w:rsidR="00C16F07" w:rsidRDefault="00C16F07" w:rsidP="00C16F07">
            <w:pPr>
              <w:pStyle w:val="a4"/>
              <w:jc w:val="center"/>
              <w:rPr>
                <w:rFonts w:ascii="Times New Roman" w:hAnsi="Times New Roman" w:cs="Times New Roman"/>
                <w:sz w:val="24"/>
                <w:szCs w:val="24"/>
              </w:rPr>
            </w:pPr>
          </w:p>
          <w:p w:rsidR="00C16F07" w:rsidRPr="005C6781" w:rsidRDefault="00C16F07" w:rsidP="00C16F07">
            <w:pPr>
              <w:pStyle w:val="a4"/>
              <w:jc w:val="center"/>
              <w:rPr>
                <w:rFonts w:ascii="Times New Roman" w:hAnsi="Times New Roman" w:cs="Times New Roman"/>
                <w:sz w:val="24"/>
                <w:szCs w:val="24"/>
              </w:rPr>
            </w:pPr>
            <w:r>
              <w:rPr>
                <w:rFonts w:ascii="Times New Roman" w:hAnsi="Times New Roman" w:cs="Times New Roman"/>
                <w:sz w:val="24"/>
                <w:szCs w:val="24"/>
              </w:rPr>
              <w:t>68</w:t>
            </w:r>
          </w:p>
        </w:tc>
      </w:tr>
      <w:tr w:rsidR="00C16F07" w:rsidRPr="005C6781" w:rsidTr="00E55D05">
        <w:trPr>
          <w:trHeight w:val="266"/>
        </w:trPr>
        <w:tc>
          <w:tcPr>
            <w:tcW w:w="534" w:type="dxa"/>
          </w:tcPr>
          <w:p w:rsidR="00C16F07" w:rsidRPr="005C6781" w:rsidRDefault="00C16F07" w:rsidP="00C16F07">
            <w:pPr>
              <w:pStyle w:val="a4"/>
              <w:rPr>
                <w:rFonts w:ascii="Times New Roman" w:hAnsi="Times New Roman" w:cs="Times New Roman"/>
                <w:sz w:val="24"/>
                <w:szCs w:val="24"/>
              </w:rPr>
            </w:pPr>
            <w:r>
              <w:rPr>
                <w:rFonts w:ascii="Times New Roman" w:hAnsi="Times New Roman" w:cs="Times New Roman"/>
                <w:sz w:val="24"/>
                <w:szCs w:val="24"/>
              </w:rPr>
              <w:t>35.</w:t>
            </w:r>
          </w:p>
        </w:tc>
        <w:tc>
          <w:tcPr>
            <w:tcW w:w="8250" w:type="dxa"/>
          </w:tcPr>
          <w:p w:rsidR="00C16F07" w:rsidRPr="006B27E7" w:rsidRDefault="00C16F07" w:rsidP="00C16F07">
            <w:pPr>
              <w:shd w:val="clear" w:color="auto" w:fill="FFFFFF"/>
              <w:jc w:val="both"/>
              <w:rPr>
                <w:bCs/>
                <w:color w:val="000000"/>
              </w:rPr>
            </w:pPr>
            <w:r>
              <w:rPr>
                <w:b/>
              </w:rPr>
              <w:t>Чайникова Л.В.</w:t>
            </w:r>
            <w:r w:rsidRPr="00402BAE">
              <w:rPr>
                <w:b/>
              </w:rPr>
              <w:t xml:space="preserve"> </w:t>
            </w:r>
            <w:r w:rsidRPr="00356E82">
              <w:rPr>
                <w:b/>
                <w:bCs/>
                <w:color w:val="000000"/>
              </w:rPr>
              <w:t xml:space="preserve"> </w:t>
            </w:r>
            <w:r w:rsidRPr="00356E82">
              <w:rPr>
                <w:bCs/>
                <w:color w:val="000000"/>
              </w:rPr>
              <w:t>Взаимодействие учителя-логопеда с воспитателями в дошкольной образовательной организации по коррекции речи воспитанников</w:t>
            </w:r>
          </w:p>
        </w:tc>
        <w:tc>
          <w:tcPr>
            <w:tcW w:w="709" w:type="dxa"/>
          </w:tcPr>
          <w:p w:rsidR="00C16F07" w:rsidRDefault="00C16F07" w:rsidP="00C16F07">
            <w:pPr>
              <w:pStyle w:val="a4"/>
              <w:jc w:val="center"/>
              <w:rPr>
                <w:rFonts w:ascii="Times New Roman" w:hAnsi="Times New Roman" w:cs="Times New Roman"/>
                <w:sz w:val="24"/>
                <w:szCs w:val="24"/>
              </w:rPr>
            </w:pPr>
          </w:p>
          <w:p w:rsidR="00C16F07" w:rsidRPr="005C6781" w:rsidRDefault="00C16F07" w:rsidP="00C16F07">
            <w:pPr>
              <w:pStyle w:val="a4"/>
              <w:jc w:val="center"/>
              <w:rPr>
                <w:rFonts w:ascii="Times New Roman" w:hAnsi="Times New Roman" w:cs="Times New Roman"/>
                <w:sz w:val="24"/>
                <w:szCs w:val="24"/>
              </w:rPr>
            </w:pPr>
            <w:r>
              <w:rPr>
                <w:rFonts w:ascii="Times New Roman" w:hAnsi="Times New Roman" w:cs="Times New Roman"/>
                <w:sz w:val="24"/>
                <w:szCs w:val="24"/>
              </w:rPr>
              <w:t>70</w:t>
            </w:r>
          </w:p>
        </w:tc>
      </w:tr>
      <w:tr w:rsidR="00C16F07" w:rsidRPr="005C6781" w:rsidTr="00E55D05">
        <w:trPr>
          <w:trHeight w:val="266"/>
        </w:trPr>
        <w:tc>
          <w:tcPr>
            <w:tcW w:w="534" w:type="dxa"/>
          </w:tcPr>
          <w:p w:rsidR="00C16F07" w:rsidRPr="005C6781" w:rsidRDefault="00C16F07" w:rsidP="00C16F07">
            <w:pPr>
              <w:pStyle w:val="a4"/>
              <w:rPr>
                <w:rFonts w:ascii="Times New Roman" w:hAnsi="Times New Roman" w:cs="Times New Roman"/>
                <w:sz w:val="24"/>
                <w:szCs w:val="24"/>
              </w:rPr>
            </w:pPr>
            <w:r>
              <w:rPr>
                <w:rFonts w:ascii="Times New Roman" w:hAnsi="Times New Roman" w:cs="Times New Roman"/>
                <w:sz w:val="24"/>
                <w:szCs w:val="24"/>
              </w:rPr>
              <w:t>36.</w:t>
            </w:r>
          </w:p>
        </w:tc>
        <w:tc>
          <w:tcPr>
            <w:tcW w:w="8250" w:type="dxa"/>
          </w:tcPr>
          <w:p w:rsidR="00C16F07" w:rsidRPr="006B27E7" w:rsidRDefault="00C16F07" w:rsidP="00C16F07">
            <w:pPr>
              <w:jc w:val="both"/>
            </w:pPr>
            <w:r>
              <w:rPr>
                <w:b/>
              </w:rPr>
              <w:t>Чернова О.Г.  Рязанова Т.С.</w:t>
            </w:r>
            <w:r w:rsidRPr="00356E82">
              <w:rPr>
                <w:b/>
              </w:rPr>
              <w:t xml:space="preserve"> </w:t>
            </w:r>
            <w:r w:rsidRPr="00356E82">
              <w:t>Интегрированная образовательная деятельность. Музыкальная математика</w:t>
            </w:r>
            <w:r>
              <w:t>………………………………………….</w:t>
            </w:r>
          </w:p>
        </w:tc>
        <w:tc>
          <w:tcPr>
            <w:tcW w:w="709" w:type="dxa"/>
          </w:tcPr>
          <w:p w:rsidR="00C16F07" w:rsidRDefault="00C16F07" w:rsidP="00C16F07">
            <w:pPr>
              <w:pStyle w:val="a4"/>
              <w:jc w:val="center"/>
              <w:rPr>
                <w:rFonts w:ascii="Times New Roman" w:hAnsi="Times New Roman" w:cs="Times New Roman"/>
                <w:sz w:val="24"/>
                <w:szCs w:val="24"/>
              </w:rPr>
            </w:pPr>
          </w:p>
          <w:p w:rsidR="00C16F07" w:rsidRPr="005C6781" w:rsidRDefault="00C16F07" w:rsidP="00C16F07">
            <w:pPr>
              <w:pStyle w:val="a4"/>
              <w:jc w:val="center"/>
              <w:rPr>
                <w:rFonts w:ascii="Times New Roman" w:hAnsi="Times New Roman" w:cs="Times New Roman"/>
                <w:sz w:val="24"/>
                <w:szCs w:val="24"/>
              </w:rPr>
            </w:pPr>
            <w:r>
              <w:rPr>
                <w:rFonts w:ascii="Times New Roman" w:hAnsi="Times New Roman" w:cs="Times New Roman"/>
                <w:sz w:val="24"/>
                <w:szCs w:val="24"/>
              </w:rPr>
              <w:t>71</w:t>
            </w:r>
          </w:p>
        </w:tc>
      </w:tr>
    </w:tbl>
    <w:p w:rsidR="00495013" w:rsidRDefault="0014054B" w:rsidP="004A5C50">
      <w:pPr>
        <w:shd w:val="clear" w:color="auto" w:fill="FFFFFF"/>
        <w:autoSpaceDE w:val="0"/>
        <w:autoSpaceDN w:val="0"/>
        <w:adjustRightInd w:val="0"/>
        <w:ind w:firstLine="709"/>
        <w:jc w:val="right"/>
        <w:rPr>
          <w:b/>
          <w:bCs/>
          <w:iCs/>
        </w:rPr>
      </w:pPr>
      <w:r w:rsidRPr="0014054B">
        <w:rPr>
          <w:b/>
          <w:bCs/>
          <w:iCs/>
        </w:rPr>
        <w:br w:type="page"/>
      </w:r>
    </w:p>
    <w:p w:rsidR="00495013" w:rsidRPr="007F3031" w:rsidRDefault="00495013" w:rsidP="004A5C50">
      <w:pPr>
        <w:shd w:val="clear" w:color="auto" w:fill="FFFFFF"/>
        <w:autoSpaceDE w:val="0"/>
        <w:autoSpaceDN w:val="0"/>
        <w:adjustRightInd w:val="0"/>
        <w:ind w:firstLine="709"/>
        <w:jc w:val="center"/>
        <w:rPr>
          <w:b/>
          <w:bCs/>
          <w:iCs/>
          <w:sz w:val="28"/>
          <w:szCs w:val="28"/>
        </w:rPr>
      </w:pPr>
      <w:r w:rsidRPr="007F3031">
        <w:rPr>
          <w:b/>
          <w:bCs/>
          <w:i/>
          <w:sz w:val="28"/>
          <w:szCs w:val="28"/>
        </w:rPr>
        <w:lastRenderedPageBreak/>
        <w:t>Раздел 1</w:t>
      </w:r>
      <w:r w:rsidR="004F0248" w:rsidRPr="007F3031">
        <w:rPr>
          <w:b/>
          <w:bCs/>
          <w:i/>
          <w:sz w:val="28"/>
          <w:szCs w:val="28"/>
        </w:rPr>
        <w:t xml:space="preserve">. </w:t>
      </w:r>
      <w:r w:rsidR="007F3031" w:rsidRPr="007F3031">
        <w:rPr>
          <w:b/>
          <w:i/>
          <w:sz w:val="28"/>
          <w:szCs w:val="28"/>
        </w:rPr>
        <w:t>Здоровый детский сад: старт на активное долголетие</w:t>
      </w:r>
    </w:p>
    <w:p w:rsidR="00495013" w:rsidRDefault="00495013" w:rsidP="004A5C50">
      <w:pPr>
        <w:shd w:val="clear" w:color="auto" w:fill="FFFFFF"/>
        <w:autoSpaceDE w:val="0"/>
        <w:autoSpaceDN w:val="0"/>
        <w:adjustRightInd w:val="0"/>
        <w:ind w:firstLine="709"/>
        <w:jc w:val="center"/>
        <w:rPr>
          <w:b/>
          <w:bCs/>
          <w:iCs/>
        </w:rPr>
      </w:pPr>
    </w:p>
    <w:p w:rsidR="00975789" w:rsidRDefault="00975789" w:rsidP="004A5C50">
      <w:pPr>
        <w:jc w:val="both"/>
        <w:rPr>
          <w:bCs/>
          <w:color w:val="333333"/>
        </w:rPr>
      </w:pPr>
    </w:p>
    <w:p w:rsidR="00975789" w:rsidRPr="00975789" w:rsidRDefault="00975789" w:rsidP="004A5C50">
      <w:pPr>
        <w:jc w:val="right"/>
        <w:rPr>
          <w:rFonts w:eastAsiaTheme="minorHAnsi"/>
          <w:lang w:eastAsia="en-US"/>
        </w:rPr>
      </w:pPr>
      <w:r w:rsidRPr="00975789">
        <w:rPr>
          <w:rFonts w:eastAsiaTheme="minorHAnsi"/>
          <w:lang w:eastAsia="en-US"/>
        </w:rPr>
        <w:t xml:space="preserve">                                                 Бабич Н.В.,</w:t>
      </w:r>
      <w:r w:rsidR="00F81252">
        <w:rPr>
          <w:rFonts w:eastAsiaTheme="minorHAnsi"/>
          <w:lang w:eastAsia="en-US"/>
        </w:rPr>
        <w:t xml:space="preserve"> </w:t>
      </w:r>
      <w:r w:rsidR="00F81252" w:rsidRPr="00975789">
        <w:rPr>
          <w:rFonts w:eastAsiaTheme="minorHAnsi"/>
          <w:lang w:eastAsia="en-US"/>
        </w:rPr>
        <w:t>инструктор по физической культуре</w:t>
      </w:r>
      <w:r w:rsidRPr="00975789">
        <w:rPr>
          <w:rFonts w:eastAsiaTheme="minorHAnsi"/>
          <w:lang w:eastAsia="en-US"/>
        </w:rPr>
        <w:t xml:space="preserve"> </w:t>
      </w:r>
      <w:r w:rsidR="00F81252">
        <w:rPr>
          <w:rFonts w:eastAsiaTheme="minorHAnsi"/>
          <w:lang w:eastAsia="en-US"/>
        </w:rPr>
        <w:t xml:space="preserve"> </w:t>
      </w:r>
      <w:r w:rsidRPr="00975789">
        <w:rPr>
          <w:rFonts w:eastAsiaTheme="minorHAnsi"/>
          <w:lang w:eastAsia="en-US"/>
        </w:rPr>
        <w:t xml:space="preserve">                                                                                 </w:t>
      </w:r>
    </w:p>
    <w:p w:rsidR="00975789" w:rsidRPr="00975789" w:rsidRDefault="00975789" w:rsidP="004A5C50">
      <w:pPr>
        <w:jc w:val="center"/>
        <w:rPr>
          <w:rFonts w:eastAsiaTheme="minorHAnsi"/>
          <w:lang w:eastAsia="en-US"/>
        </w:rPr>
      </w:pPr>
      <w:r w:rsidRPr="00975789">
        <w:rPr>
          <w:rFonts w:eastAsiaTheme="minorHAnsi"/>
          <w:lang w:eastAsia="en-US"/>
        </w:rPr>
        <w:t xml:space="preserve">                                                                            МБДОУ «Приданниковский детский сад № 5»</w:t>
      </w:r>
    </w:p>
    <w:p w:rsidR="00975789" w:rsidRPr="00975789" w:rsidRDefault="00975789" w:rsidP="004A5C50">
      <w:pPr>
        <w:jc w:val="right"/>
        <w:rPr>
          <w:rFonts w:eastAsiaTheme="minorHAnsi"/>
          <w:lang w:eastAsia="en-US"/>
        </w:rPr>
      </w:pPr>
      <w:r w:rsidRPr="00975789">
        <w:rPr>
          <w:rFonts w:eastAsiaTheme="minorHAnsi"/>
          <w:lang w:eastAsia="en-US"/>
        </w:rPr>
        <w:t>МО Красноуфимский округ</w:t>
      </w:r>
    </w:p>
    <w:p w:rsidR="00F81252" w:rsidRDefault="003655AD" w:rsidP="004A5C50">
      <w:pPr>
        <w:rPr>
          <w:rFonts w:eastAsiaTheme="minorHAnsi"/>
          <w:lang w:eastAsia="en-US"/>
        </w:rPr>
      </w:pPr>
      <w:r>
        <w:rPr>
          <w:rFonts w:eastAsiaTheme="minorHAnsi"/>
          <w:lang w:eastAsia="en-US"/>
        </w:rPr>
        <w:t xml:space="preserve">                                              </w:t>
      </w:r>
    </w:p>
    <w:p w:rsidR="00975789" w:rsidRPr="00975789" w:rsidRDefault="00975789" w:rsidP="004A5C50">
      <w:pPr>
        <w:jc w:val="center"/>
        <w:rPr>
          <w:rFonts w:eastAsiaTheme="minorHAnsi"/>
          <w:b/>
          <w:lang w:eastAsia="en-US"/>
        </w:rPr>
      </w:pPr>
      <w:r w:rsidRPr="00975789">
        <w:rPr>
          <w:rFonts w:eastAsiaTheme="minorHAnsi"/>
          <w:b/>
          <w:lang w:eastAsia="en-US"/>
        </w:rPr>
        <w:t>Здоровьесбережение в образовании</w:t>
      </w:r>
    </w:p>
    <w:p w:rsidR="00975789" w:rsidRPr="00975789" w:rsidRDefault="00975789" w:rsidP="004A5C50">
      <w:pPr>
        <w:ind w:firstLine="708"/>
        <w:jc w:val="both"/>
        <w:rPr>
          <w:shd w:val="clear" w:color="auto" w:fill="FFFFFF"/>
        </w:rPr>
      </w:pPr>
      <w:r w:rsidRPr="00975789">
        <w:rPr>
          <w:shd w:val="clear" w:color="auto" w:fill="FFFFFF"/>
        </w:rPr>
        <w:t>Целью работы по здоровьесбережению в ДОУ является освоение основных двигательных действий, подготовка к физическому воспитанию в школе, профилактика заболеваний и укрепление здоровья средствами физической культуры.</w:t>
      </w:r>
    </w:p>
    <w:p w:rsidR="00975789" w:rsidRPr="00975789" w:rsidRDefault="00975789" w:rsidP="004A5C50">
      <w:pPr>
        <w:ind w:firstLine="708"/>
        <w:jc w:val="both"/>
      </w:pPr>
      <w:r w:rsidRPr="00975789">
        <w:t>Ф</w:t>
      </w:r>
      <w:r w:rsidRPr="00975789">
        <w:rPr>
          <w:bCs/>
        </w:rPr>
        <w:t>изкультурно-оздоровительная работа в ДОУ включает в себя следующие мероприятия:</w:t>
      </w:r>
    </w:p>
    <w:p w:rsidR="00975789" w:rsidRPr="00975789" w:rsidRDefault="00975789" w:rsidP="004A5C50">
      <w:pPr>
        <w:numPr>
          <w:ilvl w:val="0"/>
          <w:numId w:val="1"/>
        </w:numPr>
        <w:shd w:val="clear" w:color="auto" w:fill="FFFFFF"/>
        <w:ind w:left="0"/>
        <w:jc w:val="both"/>
      </w:pPr>
      <w:r w:rsidRPr="00975789">
        <w:t>физкультурное занятие,</w:t>
      </w:r>
    </w:p>
    <w:p w:rsidR="00975789" w:rsidRPr="00975789" w:rsidRDefault="00975789" w:rsidP="004A5C50">
      <w:pPr>
        <w:numPr>
          <w:ilvl w:val="0"/>
          <w:numId w:val="1"/>
        </w:numPr>
        <w:shd w:val="clear" w:color="auto" w:fill="FFFFFF"/>
        <w:ind w:left="0"/>
        <w:jc w:val="both"/>
      </w:pPr>
      <w:r w:rsidRPr="00975789">
        <w:t>утренняя гимнастика,</w:t>
      </w:r>
    </w:p>
    <w:p w:rsidR="00975789" w:rsidRPr="00975789" w:rsidRDefault="00975789" w:rsidP="004A5C50">
      <w:pPr>
        <w:numPr>
          <w:ilvl w:val="0"/>
          <w:numId w:val="1"/>
        </w:numPr>
        <w:shd w:val="clear" w:color="auto" w:fill="FFFFFF"/>
        <w:ind w:left="0"/>
        <w:jc w:val="both"/>
      </w:pPr>
      <w:r w:rsidRPr="00975789">
        <w:t>гимнастика после дневного сна,</w:t>
      </w:r>
    </w:p>
    <w:p w:rsidR="00975789" w:rsidRPr="00975789" w:rsidRDefault="00975789" w:rsidP="004A5C50">
      <w:pPr>
        <w:numPr>
          <w:ilvl w:val="0"/>
          <w:numId w:val="1"/>
        </w:numPr>
        <w:shd w:val="clear" w:color="auto" w:fill="FFFFFF"/>
        <w:ind w:left="0"/>
        <w:jc w:val="both"/>
      </w:pPr>
      <w:r w:rsidRPr="00975789">
        <w:t>физкультминутки,</w:t>
      </w:r>
    </w:p>
    <w:p w:rsidR="00975789" w:rsidRPr="00975789" w:rsidRDefault="00975789" w:rsidP="004A5C50">
      <w:pPr>
        <w:numPr>
          <w:ilvl w:val="0"/>
          <w:numId w:val="1"/>
        </w:numPr>
        <w:shd w:val="clear" w:color="auto" w:fill="FFFFFF"/>
        <w:ind w:left="0"/>
        <w:jc w:val="both"/>
      </w:pPr>
      <w:r w:rsidRPr="00975789">
        <w:t>подвижные игры и упражнения на прогулке,</w:t>
      </w:r>
    </w:p>
    <w:p w:rsidR="00975789" w:rsidRPr="00975789" w:rsidRDefault="00975789" w:rsidP="004A5C50">
      <w:pPr>
        <w:numPr>
          <w:ilvl w:val="0"/>
          <w:numId w:val="1"/>
        </w:numPr>
        <w:shd w:val="clear" w:color="auto" w:fill="FFFFFF"/>
        <w:ind w:left="0"/>
        <w:jc w:val="both"/>
      </w:pPr>
      <w:r w:rsidRPr="00975789">
        <w:t>закаливающие мероприятия.</w:t>
      </w:r>
    </w:p>
    <w:p w:rsidR="00975789" w:rsidRPr="00975789" w:rsidRDefault="00975789" w:rsidP="004A5C50">
      <w:pPr>
        <w:shd w:val="clear" w:color="auto" w:fill="FFFFFF"/>
        <w:ind w:firstLine="708"/>
        <w:jc w:val="both"/>
      </w:pPr>
      <w:r w:rsidRPr="00975789">
        <w:rPr>
          <w:b/>
          <w:bCs/>
        </w:rPr>
        <w:t>Физкультурное занятие </w:t>
      </w:r>
      <w:r w:rsidRPr="00975789">
        <w:t xml:space="preserve">является основной формой организованного обучающего физкультурного упражнения ДОУ. </w:t>
      </w:r>
    </w:p>
    <w:p w:rsidR="00975789" w:rsidRPr="00975789" w:rsidRDefault="00975789" w:rsidP="004A5C50">
      <w:pPr>
        <w:ind w:firstLine="708"/>
        <w:jc w:val="both"/>
      </w:pPr>
      <w:r w:rsidRPr="00975789">
        <w:t>В нашем детском саду проводятся как традиционные, так и нетрадиционные виды физкультурных занятий. Начиная со старшего дошкольного возраста, одно из занятий проводится на воздухе. Это такие занятия, как занятия по интересам, игровые, ритмические, физкультурно-речевые, по желанию, с использованием игр соревновательного характера, занятия серии «Изучаем свое тело», контрольно-проверочные занятия.</w:t>
      </w:r>
    </w:p>
    <w:p w:rsidR="00975789" w:rsidRPr="00975789" w:rsidRDefault="00975789" w:rsidP="004A5C50">
      <w:pPr>
        <w:shd w:val="clear" w:color="auto" w:fill="FFFFFF"/>
        <w:ind w:firstLine="708"/>
        <w:jc w:val="both"/>
      </w:pPr>
      <w:r w:rsidRPr="00975789">
        <w:rPr>
          <w:b/>
          <w:bCs/>
          <w:iCs/>
        </w:rPr>
        <w:t xml:space="preserve">Традиционные занятия </w:t>
      </w:r>
      <w:r w:rsidRPr="00975789">
        <w:rPr>
          <w:bCs/>
          <w:iCs/>
        </w:rPr>
        <w:t>проводятся по определенной схеме</w:t>
      </w:r>
      <w:r w:rsidRPr="00975789">
        <w:t>: вводно-подготовительная часть, основная, заключительная часть.</w:t>
      </w:r>
    </w:p>
    <w:p w:rsidR="00975789" w:rsidRPr="00975789" w:rsidRDefault="00975789" w:rsidP="004A5C50">
      <w:pPr>
        <w:shd w:val="clear" w:color="auto" w:fill="FFFFFF"/>
        <w:ind w:firstLine="708"/>
        <w:jc w:val="both"/>
        <w:rPr>
          <w:b/>
        </w:rPr>
      </w:pPr>
      <w:r w:rsidRPr="00975789">
        <w:rPr>
          <w:b/>
        </w:rPr>
        <w:t>Нетрадиционные занятия:</w:t>
      </w:r>
    </w:p>
    <w:p w:rsidR="00975789" w:rsidRPr="00975789" w:rsidRDefault="00975789" w:rsidP="004A5C50">
      <w:pPr>
        <w:shd w:val="clear" w:color="auto" w:fill="FFFFFF"/>
        <w:ind w:firstLine="710"/>
        <w:jc w:val="both"/>
      </w:pPr>
      <w:r w:rsidRPr="00975789">
        <w:rPr>
          <w:b/>
          <w:bCs/>
          <w:i/>
          <w:iCs/>
        </w:rPr>
        <w:t>Игровые занятия</w:t>
      </w:r>
      <w:r w:rsidRPr="00975789">
        <w:t> (с использованием игр: народные подвижные игры, игры-эстафеты, игры-аттракционы и т.д.).</w:t>
      </w:r>
    </w:p>
    <w:p w:rsidR="00975789" w:rsidRPr="00975789" w:rsidRDefault="00975789" w:rsidP="004A5C50">
      <w:pPr>
        <w:shd w:val="clear" w:color="auto" w:fill="FFFFFF"/>
        <w:ind w:firstLine="710"/>
        <w:jc w:val="both"/>
      </w:pPr>
      <w:r w:rsidRPr="00975789">
        <w:rPr>
          <w:b/>
          <w:bCs/>
          <w:i/>
          <w:iCs/>
        </w:rPr>
        <w:t xml:space="preserve">Ритмическая гимнастика </w:t>
      </w:r>
      <w:r w:rsidRPr="00975789">
        <w:rPr>
          <w:b/>
          <w:bCs/>
          <w:iCs/>
        </w:rPr>
        <w:t>(</w:t>
      </w:r>
      <w:r w:rsidRPr="00975789">
        <w:t>занятия, состоящие из танцевальных движений под музыкальное сопровождение).</w:t>
      </w:r>
    </w:p>
    <w:p w:rsidR="00975789" w:rsidRPr="00975789" w:rsidRDefault="00975789" w:rsidP="004A5C50">
      <w:pPr>
        <w:shd w:val="clear" w:color="auto" w:fill="FFFFFF"/>
        <w:ind w:firstLine="710"/>
        <w:jc w:val="both"/>
      </w:pPr>
      <w:r w:rsidRPr="00975789">
        <w:rPr>
          <w:b/>
          <w:i/>
        </w:rPr>
        <w:t>Занятия по желанию детей</w:t>
      </w:r>
      <w:r w:rsidRPr="00975789">
        <w:t xml:space="preserve"> (самостоятельная двигательная деятельность с выбранным ребенком пособием).</w:t>
      </w:r>
    </w:p>
    <w:p w:rsidR="00975789" w:rsidRPr="00975789" w:rsidRDefault="00975789" w:rsidP="004A5C50">
      <w:pPr>
        <w:shd w:val="clear" w:color="auto" w:fill="FFFFFF"/>
        <w:ind w:firstLine="710"/>
        <w:jc w:val="both"/>
      </w:pPr>
      <w:r w:rsidRPr="00975789">
        <w:rPr>
          <w:b/>
          <w:bCs/>
          <w:i/>
          <w:iCs/>
        </w:rPr>
        <w:t>Занятия серии «Изучаем свое тело»,</w:t>
      </w:r>
      <w:r w:rsidRPr="00975789">
        <w:t> беседы о своем теле, например: «Сердце и его работа», «Да здравствует мыло душистое», «Глаза, уши и носы быть здоровыми нужны», привитие элементарных навыков по уходу за собой.</w:t>
      </w:r>
    </w:p>
    <w:p w:rsidR="00975789" w:rsidRPr="00975789" w:rsidRDefault="00975789" w:rsidP="004A5C50">
      <w:pPr>
        <w:shd w:val="clear" w:color="auto" w:fill="FFFFFF"/>
        <w:ind w:firstLine="710"/>
        <w:jc w:val="both"/>
      </w:pPr>
      <w:r w:rsidRPr="00975789">
        <w:rPr>
          <w:b/>
          <w:bCs/>
          <w:i/>
          <w:iCs/>
        </w:rPr>
        <w:t xml:space="preserve">Физкультурно-речевые занятия </w:t>
      </w:r>
      <w:r w:rsidRPr="00975789">
        <w:rPr>
          <w:bCs/>
          <w:iCs/>
        </w:rPr>
        <w:t>(</w:t>
      </w:r>
      <w:r w:rsidRPr="00975789">
        <w:rPr>
          <w:shd w:val="clear" w:color="auto" w:fill="FFFFFF"/>
        </w:rPr>
        <w:t xml:space="preserve">объединенные определенным сюжетом, спортивное ориентирование, с развитием речи, </w:t>
      </w:r>
      <w:r w:rsidRPr="00975789">
        <w:rPr>
          <w:bCs/>
          <w:iCs/>
        </w:rPr>
        <w:t>например, «Поможем бабушке - загадушке», «Хотим под мирным небом жить»</w:t>
      </w:r>
      <w:r w:rsidRPr="00975789">
        <w:t>).</w:t>
      </w:r>
    </w:p>
    <w:p w:rsidR="00975789" w:rsidRPr="00975789" w:rsidRDefault="00975789" w:rsidP="004A5C50">
      <w:pPr>
        <w:shd w:val="clear" w:color="auto" w:fill="FFFFFF"/>
        <w:ind w:firstLine="708"/>
        <w:jc w:val="both"/>
      </w:pPr>
      <w:r w:rsidRPr="00975789">
        <w:rPr>
          <w:b/>
          <w:i/>
        </w:rPr>
        <w:t>По интересам</w:t>
      </w:r>
      <w:r w:rsidRPr="00975789">
        <w:t xml:space="preserve"> (с целью выявить интересы детей).</w:t>
      </w:r>
    </w:p>
    <w:p w:rsidR="00975789" w:rsidRPr="00975789" w:rsidRDefault="00975789" w:rsidP="004A5C50">
      <w:pPr>
        <w:shd w:val="clear" w:color="auto" w:fill="FFFFFF"/>
        <w:ind w:firstLine="708"/>
        <w:jc w:val="both"/>
      </w:pPr>
      <w:r w:rsidRPr="00975789">
        <w:rPr>
          <w:b/>
          <w:i/>
        </w:rPr>
        <w:t>С использованием игр соревновательного характера</w:t>
      </w:r>
      <w:r w:rsidRPr="00975789">
        <w:t xml:space="preserve"> (ОВД в виде соревнований – метание «Кто дальше бросит», прыжки «Чья колонна попрыгает быстрее» и т.д.)</w:t>
      </w:r>
    </w:p>
    <w:p w:rsidR="00975789" w:rsidRPr="00975789" w:rsidRDefault="00975789" w:rsidP="004A5C50">
      <w:pPr>
        <w:shd w:val="clear" w:color="auto" w:fill="FFFFFF"/>
        <w:ind w:firstLine="710"/>
        <w:jc w:val="both"/>
      </w:pPr>
      <w:r w:rsidRPr="00975789">
        <w:rPr>
          <w:b/>
          <w:bCs/>
          <w:i/>
          <w:iCs/>
        </w:rPr>
        <w:t>Контрольно-проверочные занятия</w:t>
      </w:r>
      <w:r w:rsidRPr="00975789">
        <w:t> (для выявления уровня физического развития детей).</w:t>
      </w:r>
    </w:p>
    <w:p w:rsidR="00975789" w:rsidRPr="00975789" w:rsidRDefault="00975789" w:rsidP="004A5C50">
      <w:pPr>
        <w:jc w:val="both"/>
      </w:pPr>
      <w:r w:rsidRPr="00975789">
        <w:t xml:space="preserve">     Нетрадиционные физкультурные занятия позволяют детям овладевать целыми комплексами упражнений, способствующим развитию силы, скоростно-силовых качеств и выносливости, самостоятельности, уверенности в себе. В комплексы ОРУ всегда включены упражнения по профилактике нарушения осанки и плоскостопия. Проводится точечный самомассаж «Капает дождь», «Идет снег» - легкие постукивающие движения пальцами рук по лицу; массаж с помощью массажных мячей, пальчиковая гимнастика. Особое внимание уделяется дыхательной гимнастике как в зале, так и на воздухе, например, «Здравствуй, солнышко», «Насос», «Поднимаем выше груз».  Дети с особым удовольствием выполняют звуковую дыхательную гимнастику: «Рубка дров» ух-ух ух; «Жужжим как пчелки», </w:t>
      </w:r>
      <w:r w:rsidRPr="00975789">
        <w:lastRenderedPageBreak/>
        <w:t>«Звеним как комарики», «Шипит змея», пропевание гласных звуков «А-а-а», «О-о-о», «У-у-у» и др.)</w:t>
      </w:r>
    </w:p>
    <w:p w:rsidR="00975789" w:rsidRPr="00975789" w:rsidRDefault="00975789" w:rsidP="004A5C50">
      <w:pPr>
        <w:ind w:firstLine="708"/>
        <w:jc w:val="both"/>
      </w:pPr>
      <w:r w:rsidRPr="00975789">
        <w:t>На физкультурных занятиях осуществляется индивидуально-дифференцированный подход к детям: при определении нагрузок учитывается уровень физической подготовки и здоровья.</w:t>
      </w:r>
    </w:p>
    <w:p w:rsidR="00975789" w:rsidRPr="00975789" w:rsidRDefault="00975789" w:rsidP="004A5C50">
      <w:pPr>
        <w:shd w:val="clear" w:color="auto" w:fill="FFFFFF"/>
        <w:ind w:firstLine="708"/>
        <w:jc w:val="both"/>
      </w:pPr>
      <w:r w:rsidRPr="00975789">
        <w:rPr>
          <w:b/>
          <w:bCs/>
        </w:rPr>
        <w:t>Утренняя гимнастика </w:t>
      </w:r>
      <w:r w:rsidRPr="00975789">
        <w:t>является одним из важных компонентов двигательного режима, ее организация должна быть направлена на поднятие эмоционального и мышечного тонуса детей. Ежедневное выполнение физических упражнений способствует проявлению определенных волевых усилий, вырабатывая полезную привычку у детей начинать день с утренней гимнастики.</w:t>
      </w:r>
    </w:p>
    <w:p w:rsidR="00975789" w:rsidRPr="00975789" w:rsidRDefault="00975789" w:rsidP="004A5C50">
      <w:pPr>
        <w:shd w:val="clear" w:color="auto" w:fill="FFFFFF"/>
        <w:ind w:firstLine="710"/>
        <w:jc w:val="both"/>
      </w:pPr>
      <w:r w:rsidRPr="00975789">
        <w:t>В двигательный режим ДОУ включены ежедневно: утренняя гигиеническая гимнастика с использованием кинезиологической гимнастики. Кинезиологические упражнения дают немедленный и накапливающий  эффект для повышения умственной работоспособности – это такие упражнения, как «Качание и кивки головой», упражнения для мышц шеи, «Массаж ушных раковин» и др. Гимнастики для глаз с целью профилактики и активизации работы мышц глаз:</w:t>
      </w:r>
    </w:p>
    <w:p w:rsidR="00975789" w:rsidRPr="00975789" w:rsidRDefault="00975789" w:rsidP="004A5C50">
      <w:pPr>
        <w:shd w:val="clear" w:color="auto" w:fill="FFFFFF"/>
        <w:jc w:val="both"/>
      </w:pPr>
      <w:r w:rsidRPr="00975789">
        <w:t xml:space="preserve"> «Нарисуем круг глазами», «Посмотри на свой нос» и др.</w:t>
      </w:r>
    </w:p>
    <w:p w:rsidR="00975789" w:rsidRPr="00975789" w:rsidRDefault="00975789" w:rsidP="004A5C50">
      <w:pPr>
        <w:ind w:firstLine="708"/>
        <w:jc w:val="both"/>
      </w:pPr>
      <w:r w:rsidRPr="00975789">
        <w:rPr>
          <w:b/>
          <w:shd w:val="clear" w:color="auto" w:fill="FFFFFF"/>
        </w:rPr>
        <w:t>Подвижные игры</w:t>
      </w:r>
      <w:r w:rsidRPr="00975789">
        <w:rPr>
          <w:shd w:val="clear" w:color="auto" w:fill="FFFFFF"/>
        </w:rPr>
        <w:t xml:space="preserve"> – </w:t>
      </w:r>
      <w:r w:rsidRPr="00975789">
        <w:t>на развитие ловкости</w:t>
      </w:r>
      <w:r w:rsidRPr="00975789">
        <w:rPr>
          <w:b/>
        </w:rPr>
        <w:t xml:space="preserve"> - </w:t>
      </w:r>
      <w:r w:rsidRPr="00975789">
        <w:t>«Быстро возьми мяч</w:t>
      </w:r>
      <w:r w:rsidRPr="00975789">
        <w:rPr>
          <w:b/>
        </w:rPr>
        <w:t xml:space="preserve">», </w:t>
      </w:r>
      <w:r w:rsidRPr="00975789">
        <w:t>на развитие быстроты - «Чья команда построится быстрее», на развитие выносливости – «Веселые ребята», на развитие равновесия «Совушка</w:t>
      </w:r>
      <w:r w:rsidRPr="00975789">
        <w:rPr>
          <w:b/>
        </w:rPr>
        <w:t>» - и игровые упражнения</w:t>
      </w:r>
      <w:r w:rsidRPr="00975789">
        <w:t>, спортивные упражнения (лыжи, скольжение, катание на санках – зимой, летом – игры с элементами спортивных игр баскетбол – «Забрось мяч в сетку», волейбол - «Перебрось мяч своей паре, футбол – «Кто быстрее доведет мяч ногой до ворот».</w:t>
      </w:r>
    </w:p>
    <w:p w:rsidR="00975789" w:rsidRPr="00975789" w:rsidRDefault="00975789" w:rsidP="004A5C50">
      <w:pPr>
        <w:jc w:val="both"/>
      </w:pPr>
      <w:r w:rsidRPr="00975789">
        <w:rPr>
          <w:b/>
        </w:rPr>
        <w:t xml:space="preserve">      Активный отдых</w:t>
      </w:r>
      <w:r w:rsidRPr="00975789">
        <w:t>: ежемесячные физкультурные досуги «Развлечение по ПДД», «Мы знаем правила ППБ», «Мы веселые ребята», физкультурно-спортивные праздники (2-3 раза в год) – «День космонавтики», «Праздник, посвященный Дню победы»; «Дни здоровья» (ежеквартально), походы на лесную поляну (в осенний период года), игры – эстафеты: «Смелые солдаты», «Лыжная эстафета» и т.д.</w:t>
      </w:r>
    </w:p>
    <w:p w:rsidR="00975789" w:rsidRPr="00975789" w:rsidRDefault="00975789" w:rsidP="004A5C50">
      <w:pPr>
        <w:ind w:firstLine="708"/>
        <w:jc w:val="both"/>
      </w:pPr>
      <w:r w:rsidRPr="00975789">
        <w:rPr>
          <w:shd w:val="clear" w:color="auto" w:fill="FFFFFF"/>
        </w:rPr>
        <w:t>В программу включаются физические упражнения, игры с элементами спорта и подвижные игры, спортивные упражнения, игры - эстафеты, а также занимательные викторины и загадки. Широкое использование музыкальных произведений, игровых приемов (построение сценария в сюжетной форме) делает праздник эмоционально ярким, запоминающимся событием в жизни ребенка.</w:t>
      </w:r>
    </w:p>
    <w:p w:rsidR="00975789" w:rsidRPr="00975789" w:rsidRDefault="00975789" w:rsidP="004A5C50">
      <w:pPr>
        <w:ind w:firstLine="708"/>
        <w:jc w:val="both"/>
        <w:rPr>
          <w:b/>
        </w:rPr>
      </w:pPr>
      <w:r w:rsidRPr="00975789">
        <w:t xml:space="preserve">Большая роль в пропаганде физкультуры и спорта отводится </w:t>
      </w:r>
      <w:r w:rsidRPr="00975789">
        <w:rPr>
          <w:b/>
        </w:rPr>
        <w:t>работе с родителями.</w:t>
      </w:r>
    </w:p>
    <w:p w:rsidR="00975789" w:rsidRPr="00975789" w:rsidRDefault="00975789" w:rsidP="004A5C50">
      <w:pPr>
        <w:jc w:val="both"/>
      </w:pPr>
      <w:r w:rsidRPr="00975789">
        <w:t xml:space="preserve">Проведение родительских собраний, вовлечение родителей в спортивно-оздоровительную работу детского сада - досуги и развлечения, недели здоровья: «Мама, папа, я – спортивная семья», «С физкультурой мы дружны», «Веселый стадион», совместные походы. </w:t>
      </w:r>
    </w:p>
    <w:p w:rsidR="00975789" w:rsidRPr="00975789" w:rsidRDefault="00975789" w:rsidP="004A5C50">
      <w:pPr>
        <w:ind w:firstLine="708"/>
        <w:jc w:val="both"/>
      </w:pPr>
      <w:r w:rsidRPr="00975789">
        <w:t>Так же проводятся консультации для родителей: «Дыхательная гимнастика на воздухе», «Подвижные игры на воздухе», индивидуальные беседы рекомендательного характера, например, «Какие игры больше всего любит ваш малыш», «Комплексы упражнений для стоп ног», «Следим за осанкой», оформляются стендовые и информационные материалы: «Профилактика плоскостопия», «Встаем на лыжи», «О пользе велосипеда». Беседы, индивидуальные консультации.</w:t>
      </w:r>
    </w:p>
    <w:p w:rsidR="00975789" w:rsidRPr="00975789" w:rsidRDefault="00975789" w:rsidP="004A5C50">
      <w:pPr>
        <w:ind w:firstLine="708"/>
        <w:jc w:val="both"/>
      </w:pPr>
      <w:r w:rsidRPr="00975789">
        <w:t xml:space="preserve">Ежегодно наши воспитанники принимают участие в детском фестивале детского спорта и занимают призовые места. Радостно то, что родители активно поддерживают детей. </w:t>
      </w:r>
    </w:p>
    <w:p w:rsidR="00975789" w:rsidRPr="00975789" w:rsidRDefault="00975789" w:rsidP="004A5C50">
      <w:pPr>
        <w:ind w:firstLine="708"/>
        <w:jc w:val="both"/>
      </w:pPr>
      <w:r w:rsidRPr="00975789">
        <w:t>В ДОУ под руководством старшей медицинской сестры проводится систематическая работа по охране и укреплению здоровья детей.</w:t>
      </w:r>
    </w:p>
    <w:p w:rsidR="00975789" w:rsidRDefault="00975789" w:rsidP="004A5C50">
      <w:pPr>
        <w:ind w:firstLine="708"/>
        <w:jc w:val="both"/>
        <w:rPr>
          <w:shd w:val="clear" w:color="auto" w:fill="FFFFFF"/>
        </w:rPr>
      </w:pPr>
      <w:r w:rsidRPr="00975789">
        <w:t>Воспитанники с удовольствием и желанием посещают занятия по физической культуре. Активны, на физкультурных праздниках, развлечениях и досугах. С особым рвением желают участвовать в фестивале детского спорта, что говорит о</w:t>
      </w:r>
      <w:r w:rsidRPr="00975789">
        <w:rPr>
          <w:shd w:val="clear" w:color="auto" w:fill="FFFFFF"/>
        </w:rPr>
        <w:t xml:space="preserve"> методически правильно организованной работе по здоровьесбережению, которая удовлетворяет естественную потребность детей в движении и способствует своевременному владению ими двигательными навыками и умениями, формируют положительную самооценку, аналитическое отношение к</w:t>
      </w:r>
      <w:r>
        <w:rPr>
          <w:shd w:val="clear" w:color="auto" w:fill="FFFFFF"/>
        </w:rPr>
        <w:t xml:space="preserve"> себе и деятельности товарищей. </w:t>
      </w:r>
      <w:r w:rsidRPr="00975789">
        <w:rPr>
          <w:shd w:val="clear" w:color="auto" w:fill="FFFFFF"/>
        </w:rPr>
        <w:t>Быть в движении – значит укреплять здоровье.</w:t>
      </w:r>
    </w:p>
    <w:p w:rsidR="00AC74DC" w:rsidRDefault="00AC74DC" w:rsidP="004A5C50">
      <w:pPr>
        <w:ind w:firstLine="708"/>
        <w:jc w:val="both"/>
        <w:rPr>
          <w:shd w:val="clear" w:color="auto" w:fill="FFFFFF"/>
        </w:rPr>
      </w:pPr>
    </w:p>
    <w:p w:rsidR="00AC74DC" w:rsidRDefault="00AC74DC" w:rsidP="004A5C50">
      <w:pPr>
        <w:ind w:firstLine="708"/>
        <w:jc w:val="both"/>
        <w:rPr>
          <w:shd w:val="clear" w:color="auto" w:fill="FFFFFF"/>
        </w:rPr>
      </w:pPr>
    </w:p>
    <w:p w:rsidR="003655AD" w:rsidRDefault="00975789" w:rsidP="004A5C50">
      <w:pPr>
        <w:pStyle w:val="a4"/>
        <w:jc w:val="right"/>
      </w:pPr>
      <w:r w:rsidRPr="00B63B6D">
        <w:rPr>
          <w:rFonts w:ascii="Times New Roman" w:hAnsi="Times New Roman" w:cs="Times New Roman"/>
          <w:sz w:val="24"/>
          <w:szCs w:val="24"/>
          <w:shd w:val="clear" w:color="auto" w:fill="FFFFFF"/>
        </w:rPr>
        <w:t xml:space="preserve"> </w:t>
      </w:r>
      <w:r w:rsidRPr="00B63B6D">
        <w:rPr>
          <w:rFonts w:ascii="Times New Roman" w:hAnsi="Times New Roman" w:cs="Times New Roman"/>
          <w:sz w:val="24"/>
          <w:szCs w:val="24"/>
        </w:rPr>
        <w:t>Голубчикова С.С.</w:t>
      </w:r>
      <w:r w:rsidR="004A5C50">
        <w:rPr>
          <w:rFonts w:ascii="Times New Roman" w:hAnsi="Times New Roman" w:cs="Times New Roman"/>
          <w:sz w:val="24"/>
          <w:szCs w:val="24"/>
        </w:rPr>
        <w:t xml:space="preserve">, </w:t>
      </w:r>
      <w:r w:rsidR="003655AD" w:rsidRPr="004A5C50">
        <w:rPr>
          <w:rFonts w:ascii="Times New Roman" w:hAnsi="Times New Roman" w:cs="Times New Roman"/>
        </w:rPr>
        <w:t>в</w:t>
      </w:r>
      <w:r w:rsidRPr="004A5C50">
        <w:rPr>
          <w:rFonts w:ascii="Times New Roman" w:hAnsi="Times New Roman" w:cs="Times New Roman"/>
        </w:rPr>
        <w:t>оспитатель  МБОУ</w:t>
      </w:r>
      <w:r w:rsidRPr="00B63B6D">
        <w:t xml:space="preserve"> </w:t>
      </w:r>
    </w:p>
    <w:p w:rsidR="00975789" w:rsidRPr="00B63B6D" w:rsidRDefault="00975789" w:rsidP="004A5C50">
      <w:pPr>
        <w:jc w:val="right"/>
      </w:pPr>
      <w:r w:rsidRPr="00B63B6D">
        <w:t>«Карагайская СОШ № 2»</w:t>
      </w:r>
    </w:p>
    <w:p w:rsidR="00975789" w:rsidRPr="00B63B6D" w:rsidRDefault="00975789" w:rsidP="004A5C50">
      <w:pPr>
        <w:jc w:val="right"/>
      </w:pPr>
      <w:r w:rsidRPr="00B63B6D">
        <w:t>Структурное подразделение «Детский сад»</w:t>
      </w:r>
    </w:p>
    <w:p w:rsidR="00975789" w:rsidRPr="00B63B6D" w:rsidRDefault="00830B57" w:rsidP="004A5C50">
      <w:pPr>
        <w:jc w:val="right"/>
      </w:pPr>
      <w:r>
        <w:t xml:space="preserve">Пермский край, </w:t>
      </w:r>
      <w:r w:rsidR="00975789" w:rsidRPr="00B63B6D">
        <w:t>с. Карагай</w:t>
      </w:r>
    </w:p>
    <w:p w:rsidR="00830B57" w:rsidRDefault="00830B57" w:rsidP="004A5C50">
      <w:pPr>
        <w:jc w:val="center"/>
        <w:rPr>
          <w:b/>
        </w:rPr>
      </w:pPr>
    </w:p>
    <w:p w:rsidR="00975789" w:rsidRPr="00975789" w:rsidRDefault="00975789" w:rsidP="004A5C50">
      <w:pPr>
        <w:jc w:val="center"/>
        <w:rPr>
          <w:b/>
        </w:rPr>
      </w:pPr>
      <w:r w:rsidRPr="00975789">
        <w:rPr>
          <w:b/>
        </w:rPr>
        <w:t>Проект физкультурно-оздоровительной работы</w:t>
      </w:r>
    </w:p>
    <w:p w:rsidR="00975789" w:rsidRPr="00975789" w:rsidRDefault="00975789" w:rsidP="004A5C50">
      <w:pPr>
        <w:jc w:val="center"/>
        <w:rPr>
          <w:b/>
        </w:rPr>
      </w:pPr>
      <w:r w:rsidRPr="00975789">
        <w:rPr>
          <w:b/>
        </w:rPr>
        <w:t>с детьми и родителями в старшей группе «Сила воли + характер».</w:t>
      </w:r>
    </w:p>
    <w:p w:rsidR="00975789" w:rsidRPr="00975789" w:rsidRDefault="00975789" w:rsidP="004A5C50">
      <w:pPr>
        <w:jc w:val="right"/>
      </w:pPr>
      <w:r w:rsidRPr="00975789">
        <w:rPr>
          <w:bdr w:val="none" w:sz="0" w:space="0" w:color="auto" w:frame="1"/>
          <w:shd w:val="clear" w:color="auto" w:fill="FFFFFF"/>
        </w:rPr>
        <w:t>Физкультура продлевает</w:t>
      </w:r>
      <w:r w:rsidRPr="00975789">
        <w:t xml:space="preserve"> человеку</w:t>
      </w:r>
    </w:p>
    <w:p w:rsidR="00975789" w:rsidRPr="00975789" w:rsidRDefault="00975789" w:rsidP="004A5C50">
      <w:pPr>
        <w:jc w:val="right"/>
      </w:pPr>
      <w:r w:rsidRPr="00975789">
        <w:t>Пять лет жизни, но эти пять лет</w:t>
      </w:r>
    </w:p>
    <w:p w:rsidR="00975789" w:rsidRPr="00975789" w:rsidRDefault="00975789" w:rsidP="004A5C50">
      <w:pPr>
        <w:jc w:val="right"/>
      </w:pPr>
      <w:r w:rsidRPr="00975789">
        <w:t>Нужно провести в спортивном зале.</w:t>
      </w:r>
    </w:p>
    <w:p w:rsidR="00975789" w:rsidRPr="00975789" w:rsidRDefault="00975789" w:rsidP="004A5C50">
      <w:pPr>
        <w:jc w:val="right"/>
        <w:rPr>
          <w:b/>
        </w:rPr>
      </w:pPr>
      <w:r w:rsidRPr="00975789">
        <w:rPr>
          <w:b/>
        </w:rPr>
        <w:t xml:space="preserve">Михаил Жванецкий </w:t>
      </w:r>
    </w:p>
    <w:p w:rsidR="00975789" w:rsidRPr="00975789" w:rsidRDefault="00975789" w:rsidP="004A5C50">
      <w:pPr>
        <w:ind w:firstLine="567"/>
        <w:jc w:val="both"/>
        <w:rPr>
          <w:shd w:val="clear" w:color="auto" w:fill="FFFFFF"/>
        </w:rPr>
      </w:pPr>
      <w:r w:rsidRPr="00975789">
        <w:rPr>
          <w:b/>
        </w:rPr>
        <w:t>Актуальность:</w:t>
      </w:r>
      <w:r w:rsidRPr="00975789">
        <w:t xml:space="preserve"> Тема о здоровье человека, актуальна во все времена, здоровье нельзя купить или удержать лекарством.  </w:t>
      </w:r>
      <w:r w:rsidRPr="00975789">
        <w:rPr>
          <w:shd w:val="clear" w:color="auto" w:fill="FFFFFF"/>
        </w:rPr>
        <w:t>Но есть другое средство – это движение. Физические упражнения, движение должны прочно войти в быт каждого человека, который хочет сохранить работоспособность, здоровье.</w:t>
      </w:r>
      <w:r w:rsidRPr="00975789">
        <w:rPr>
          <w:rFonts w:ascii="Arial" w:hAnsi="Arial" w:cs="Arial"/>
          <w:shd w:val="clear" w:color="auto" w:fill="FFFFFF"/>
        </w:rPr>
        <w:t xml:space="preserve"> </w:t>
      </w:r>
      <w:r w:rsidRPr="00975789">
        <w:rPr>
          <w:shd w:val="clear" w:color="auto" w:fill="FFFFFF"/>
        </w:rPr>
        <w:t>Дошкольный возраст является решающим этапом в формировании фундамента физического и психического здоровья ребенка. Главное условие для растущего организма дошкольного возраста является двигательная активность. В нашей, старшей группе созданы все условия для полноценного физического развития и оздоровления детей. Оборудован физкультурный уголок: в нём есть весь необходимый материал для самостоятельной двигательной деятельности, атрибуты для подвижных игр, физкультурное оборудование для гимнастики после сна, оборудование для индивидуальной профилактической работы с детьми. Накоплен богатый материал: дидактических игр и пособий по культуре поведения, основам здорового образа жизни, рациональному питанию, соблюдению правил безопасного поведения и правил личной гигиены.</w:t>
      </w:r>
    </w:p>
    <w:p w:rsidR="00975789" w:rsidRPr="00975789" w:rsidRDefault="00975789" w:rsidP="004A5C50">
      <w:pPr>
        <w:ind w:firstLine="567"/>
        <w:rPr>
          <w:shd w:val="clear" w:color="auto" w:fill="FFFFFF"/>
        </w:rPr>
      </w:pPr>
      <w:r w:rsidRPr="00975789">
        <w:rPr>
          <w:b/>
          <w:bCs/>
          <w:bdr w:val="none" w:sz="0" w:space="0" w:color="auto" w:frame="1"/>
          <w:shd w:val="clear" w:color="auto" w:fill="FFFFFF"/>
        </w:rPr>
        <w:t>Можно выделить следующие формы организации двигательной активности:</w:t>
      </w:r>
      <w:r w:rsidRPr="00975789">
        <w:br/>
      </w:r>
      <w:r w:rsidRPr="00975789">
        <w:rPr>
          <w:shd w:val="clear" w:color="auto" w:fill="FFFFFF"/>
        </w:rPr>
        <w:t>- утренняя гимнастика; </w:t>
      </w:r>
    </w:p>
    <w:p w:rsidR="00975789" w:rsidRPr="00975789" w:rsidRDefault="00975789" w:rsidP="004A5C50">
      <w:pPr>
        <w:rPr>
          <w:shd w:val="clear" w:color="auto" w:fill="FFFFFF"/>
        </w:rPr>
      </w:pPr>
      <w:r w:rsidRPr="00975789">
        <w:rPr>
          <w:shd w:val="clear" w:color="auto" w:fill="FFFFFF"/>
        </w:rPr>
        <w:t>- занятия в физкультурном зале и на спортивной площадке; </w:t>
      </w:r>
      <w:r w:rsidRPr="00975789">
        <w:br/>
      </w:r>
      <w:r w:rsidRPr="00975789">
        <w:rPr>
          <w:shd w:val="clear" w:color="auto" w:fill="FFFFFF"/>
        </w:rPr>
        <w:t>- физкультминутки; </w:t>
      </w:r>
    </w:p>
    <w:p w:rsidR="00975789" w:rsidRPr="00975789" w:rsidRDefault="00975789" w:rsidP="004A5C50">
      <w:pPr>
        <w:rPr>
          <w:shd w:val="clear" w:color="auto" w:fill="FFFFFF"/>
        </w:rPr>
      </w:pPr>
      <w:r w:rsidRPr="00975789">
        <w:rPr>
          <w:shd w:val="clear" w:color="auto" w:fill="FFFFFF"/>
        </w:rPr>
        <w:t>- пальчиковая гимнастика;</w:t>
      </w:r>
    </w:p>
    <w:p w:rsidR="00975789" w:rsidRPr="00975789" w:rsidRDefault="00975789" w:rsidP="004A5C50">
      <w:pPr>
        <w:rPr>
          <w:shd w:val="clear" w:color="auto" w:fill="FFFFFF"/>
        </w:rPr>
      </w:pPr>
      <w:r w:rsidRPr="00975789">
        <w:rPr>
          <w:shd w:val="clear" w:color="auto" w:fill="FFFFFF"/>
        </w:rPr>
        <w:t xml:space="preserve">- музыкотерапия; </w:t>
      </w:r>
    </w:p>
    <w:p w:rsidR="00975789" w:rsidRPr="00975789" w:rsidRDefault="00975789" w:rsidP="004A5C50">
      <w:pPr>
        <w:rPr>
          <w:shd w:val="clear" w:color="auto" w:fill="FFFFFF"/>
        </w:rPr>
      </w:pPr>
      <w:r w:rsidRPr="00975789">
        <w:rPr>
          <w:shd w:val="clear" w:color="auto" w:fill="FFFFFF"/>
        </w:rPr>
        <w:t>- воздушные ванны;</w:t>
      </w:r>
      <w:r w:rsidRPr="00975789">
        <w:br/>
      </w:r>
      <w:r w:rsidRPr="00975789">
        <w:rPr>
          <w:shd w:val="clear" w:color="auto" w:fill="FFFFFF"/>
        </w:rPr>
        <w:t>- хождение по массажным дорожкам перед сном и после тихого часа;</w:t>
      </w:r>
    </w:p>
    <w:p w:rsidR="00975789" w:rsidRPr="00975789" w:rsidRDefault="00975789" w:rsidP="004A5C50">
      <w:pPr>
        <w:rPr>
          <w:shd w:val="clear" w:color="auto" w:fill="FFFFFF"/>
        </w:rPr>
      </w:pPr>
      <w:r w:rsidRPr="00975789">
        <w:rPr>
          <w:shd w:val="clear" w:color="auto" w:fill="FFFFFF"/>
        </w:rPr>
        <w:t>- хождение босиком;</w:t>
      </w:r>
    </w:p>
    <w:p w:rsidR="00975789" w:rsidRPr="00975789" w:rsidRDefault="00975789" w:rsidP="004A5C50">
      <w:pPr>
        <w:rPr>
          <w:shd w:val="clear" w:color="auto" w:fill="FFFFFF"/>
        </w:rPr>
      </w:pPr>
      <w:r w:rsidRPr="00975789">
        <w:rPr>
          <w:shd w:val="clear" w:color="auto" w:fill="FFFFFF"/>
        </w:rPr>
        <w:t>- подвижные игры и физические упражнения на прогулках и в группе;</w:t>
      </w:r>
      <w:r w:rsidRPr="00975789">
        <w:br/>
      </w:r>
      <w:r w:rsidRPr="00975789">
        <w:rPr>
          <w:shd w:val="clear" w:color="auto" w:fill="FFFFFF"/>
        </w:rPr>
        <w:t>- спортивные досуги;</w:t>
      </w:r>
    </w:p>
    <w:p w:rsidR="00975789" w:rsidRPr="00975789" w:rsidRDefault="00975789" w:rsidP="004A5C50">
      <w:pPr>
        <w:rPr>
          <w:shd w:val="clear" w:color="auto" w:fill="FFFFFF"/>
        </w:rPr>
      </w:pPr>
      <w:r w:rsidRPr="00975789">
        <w:rPr>
          <w:shd w:val="clear" w:color="auto" w:fill="FFFFFF"/>
        </w:rPr>
        <w:t>- детско-родительские походы;</w:t>
      </w:r>
    </w:p>
    <w:p w:rsidR="00975789" w:rsidRPr="00975789" w:rsidRDefault="00975789" w:rsidP="004A5C50">
      <w:pPr>
        <w:rPr>
          <w:shd w:val="clear" w:color="auto" w:fill="FFFFFF"/>
        </w:rPr>
      </w:pPr>
      <w:r w:rsidRPr="00975789">
        <w:rPr>
          <w:shd w:val="clear" w:color="auto" w:fill="FFFFFF"/>
        </w:rPr>
        <w:t>- совместные поездки с родителями в бассейн;</w:t>
      </w:r>
    </w:p>
    <w:p w:rsidR="00975789" w:rsidRPr="00975789" w:rsidRDefault="00975789" w:rsidP="004A5C50">
      <w:pPr>
        <w:rPr>
          <w:shd w:val="clear" w:color="auto" w:fill="FFFFFF"/>
        </w:rPr>
      </w:pPr>
      <w:r w:rsidRPr="00975789">
        <w:rPr>
          <w:shd w:val="clear" w:color="auto" w:fill="FFFFFF"/>
        </w:rPr>
        <w:t>- зимние акции «Все на лёд!», «Сегодня клюшка лучшая подружка!»</w:t>
      </w:r>
    </w:p>
    <w:p w:rsidR="00975789" w:rsidRPr="00975789" w:rsidRDefault="00975789" w:rsidP="004A5C50">
      <w:pPr>
        <w:rPr>
          <w:shd w:val="clear" w:color="auto" w:fill="FFFFFF"/>
        </w:rPr>
      </w:pPr>
      <w:r w:rsidRPr="00975789">
        <w:rPr>
          <w:shd w:val="clear" w:color="auto" w:fill="FFFFFF"/>
        </w:rPr>
        <w:t>- катание с горки на ледянках;</w:t>
      </w:r>
    </w:p>
    <w:p w:rsidR="00975789" w:rsidRPr="00975789" w:rsidRDefault="00975789" w:rsidP="004A5C50">
      <w:pPr>
        <w:rPr>
          <w:shd w:val="clear" w:color="auto" w:fill="FFFFFF"/>
        </w:rPr>
      </w:pPr>
      <w:r w:rsidRPr="00975789">
        <w:rPr>
          <w:shd w:val="clear" w:color="auto" w:fill="FFFFFF"/>
        </w:rPr>
        <w:t>- игры на спортивной базе «Диверсант»;</w:t>
      </w:r>
    </w:p>
    <w:p w:rsidR="00975789" w:rsidRPr="00975789" w:rsidRDefault="00975789" w:rsidP="004A5C50">
      <w:pPr>
        <w:ind w:firstLine="567"/>
        <w:jc w:val="both"/>
      </w:pPr>
      <w:r w:rsidRPr="00975789">
        <w:t xml:space="preserve">В нашей группе </w:t>
      </w:r>
      <w:r w:rsidRPr="00975789">
        <w:rPr>
          <w:b/>
        </w:rPr>
        <w:t>«Кораблик»</w:t>
      </w:r>
      <w:r w:rsidRPr="00975789">
        <w:t xml:space="preserve"> мальчиков больше чем девочек,  мальчиков 16, а девочек всего 10. Многие родители мальчиков задумались о воспитании выносливости, ловкости, уверенности своих детей, ведь им идти в школу, затем мальчишкам в армию и предложили </w:t>
      </w:r>
      <w:r w:rsidRPr="00975789">
        <w:rPr>
          <w:b/>
        </w:rPr>
        <w:t>в клубе «Молодая семья»</w:t>
      </w:r>
      <w:r w:rsidRPr="00975789">
        <w:t xml:space="preserve"> уделить больше внимания именно здоровому образу жизни, активности детей, физкультурно-оздоровительной работе. </w:t>
      </w:r>
    </w:p>
    <w:p w:rsidR="00975789" w:rsidRPr="00975789" w:rsidRDefault="00975789" w:rsidP="004A5C50">
      <w:pPr>
        <w:ind w:firstLine="567"/>
        <w:jc w:val="both"/>
      </w:pPr>
      <w:r w:rsidRPr="00975789">
        <w:t xml:space="preserve">Родители часто говорят, что поодиночке, ходить на детские площадки, прогулки с детьми бывает лень, скучно, не бывает желания порой выходить из дома в морозный день, а вечером некоторые предпочитают провести время перед телевизором на диване. </w:t>
      </w:r>
    </w:p>
    <w:p w:rsidR="00975789" w:rsidRPr="00975789" w:rsidRDefault="00975789" w:rsidP="004A5C50">
      <w:pPr>
        <w:ind w:firstLine="567"/>
        <w:jc w:val="both"/>
        <w:rPr>
          <w:b/>
          <w:i/>
        </w:rPr>
      </w:pPr>
      <w:r w:rsidRPr="00975789">
        <w:t xml:space="preserve">И тогда мы решили, что ради своих детей будем стараться вести активный образ жизни, быть примером для них. В соответствии с ФГОС ДО поставили перед собой </w:t>
      </w:r>
      <w:r w:rsidRPr="00975789">
        <w:rPr>
          <w:b/>
        </w:rPr>
        <w:t>цель:</w:t>
      </w:r>
    </w:p>
    <w:p w:rsidR="00975789" w:rsidRPr="00975789" w:rsidRDefault="00975789" w:rsidP="004A5C50">
      <w:pPr>
        <w:ind w:firstLine="567"/>
        <w:jc w:val="both"/>
      </w:pPr>
      <w:r w:rsidRPr="00975789">
        <w:t>Привлечение родителей к мероприятиям спортивного и оздоровительного цикла.</w:t>
      </w:r>
    </w:p>
    <w:p w:rsidR="00975789" w:rsidRPr="00975789" w:rsidRDefault="00975789" w:rsidP="004A5C50">
      <w:pPr>
        <w:ind w:firstLine="567"/>
        <w:jc w:val="both"/>
        <w:rPr>
          <w:b/>
        </w:rPr>
      </w:pPr>
      <w:r w:rsidRPr="00975789">
        <w:t xml:space="preserve">Мы проводим планомерную работу с родителями, в которой решаются следующие </w:t>
      </w:r>
      <w:r w:rsidRPr="00975789">
        <w:rPr>
          <w:b/>
        </w:rPr>
        <w:t>задачи:</w:t>
      </w:r>
    </w:p>
    <w:p w:rsidR="00975789" w:rsidRPr="00975789" w:rsidRDefault="00975789" w:rsidP="004A5C50">
      <w:pPr>
        <w:ind w:firstLine="567"/>
        <w:jc w:val="both"/>
      </w:pPr>
      <w:r w:rsidRPr="00975789">
        <w:t>- установление партнёрских отношений с семьёй каждого воспитанника;</w:t>
      </w:r>
    </w:p>
    <w:p w:rsidR="00975789" w:rsidRPr="00975789" w:rsidRDefault="00975789" w:rsidP="004A5C50">
      <w:pPr>
        <w:ind w:firstLine="567"/>
        <w:jc w:val="both"/>
      </w:pPr>
      <w:r w:rsidRPr="00975789">
        <w:lastRenderedPageBreak/>
        <w:t>- объединение усилий для развития и воспитания детей;</w:t>
      </w:r>
    </w:p>
    <w:p w:rsidR="00975789" w:rsidRPr="00975789" w:rsidRDefault="00975789" w:rsidP="004A5C50">
      <w:pPr>
        <w:ind w:firstLine="567"/>
        <w:jc w:val="both"/>
      </w:pPr>
      <w:r w:rsidRPr="00975789">
        <w:t>- создание атмосферы взаимопонимания, эмоциональную взаимную поддержку;</w:t>
      </w:r>
    </w:p>
    <w:p w:rsidR="00975789" w:rsidRPr="00975789" w:rsidRDefault="00975789" w:rsidP="004A5C50">
      <w:pPr>
        <w:ind w:firstLine="567"/>
        <w:jc w:val="both"/>
      </w:pPr>
      <w:r w:rsidRPr="00975789">
        <w:t>- активизация и обогащение воспитательных умений родителей;</w:t>
      </w:r>
    </w:p>
    <w:p w:rsidR="00975789" w:rsidRPr="00975789" w:rsidRDefault="00975789" w:rsidP="004A5C50">
      <w:pPr>
        <w:ind w:firstLine="567"/>
        <w:jc w:val="both"/>
      </w:pPr>
      <w:r w:rsidRPr="00975789">
        <w:t>- укрепление сотрудничества между родителями и педагогическим коллективом группы.</w:t>
      </w:r>
    </w:p>
    <w:p w:rsidR="00975789" w:rsidRPr="00975789" w:rsidRDefault="00975789" w:rsidP="004A5C50">
      <w:pPr>
        <w:ind w:firstLine="567"/>
        <w:jc w:val="both"/>
        <w:rPr>
          <w:b/>
          <w:i/>
        </w:rPr>
      </w:pPr>
      <w:r w:rsidRPr="00975789">
        <w:t xml:space="preserve">С родительским активом составили </w:t>
      </w:r>
      <w:r w:rsidRPr="00975789">
        <w:rPr>
          <w:b/>
        </w:rPr>
        <w:t xml:space="preserve">план </w:t>
      </w:r>
      <w:r w:rsidRPr="00975789">
        <w:t xml:space="preserve">на год и стараемся его придерживаться: </w:t>
      </w:r>
    </w:p>
    <w:p w:rsidR="00975789" w:rsidRPr="00975789" w:rsidRDefault="00975789" w:rsidP="004A5C50">
      <w:pPr>
        <w:ind w:firstLine="567"/>
        <w:jc w:val="both"/>
      </w:pPr>
      <w:r w:rsidRPr="00975789">
        <w:t xml:space="preserve"> Осенью с инструктором по физическому воспитанию Надеждой Борисовной сходили с детьми старшей группы в </w:t>
      </w:r>
      <w:r w:rsidRPr="00975789">
        <w:rPr>
          <w:b/>
        </w:rPr>
        <w:t>поход,</w:t>
      </w:r>
      <w:r w:rsidRPr="00975789">
        <w:t xml:space="preserve"> проверили себя на выносливость.</w:t>
      </w:r>
    </w:p>
    <w:p w:rsidR="00975789" w:rsidRPr="00975789" w:rsidRDefault="00975789" w:rsidP="004A5C50">
      <w:pPr>
        <w:ind w:firstLine="567"/>
        <w:jc w:val="both"/>
      </w:pPr>
      <w:r w:rsidRPr="00975789">
        <w:t xml:space="preserve"> В ближайший субботний день собрались детско-родительским коллективом в </w:t>
      </w:r>
      <w:r w:rsidRPr="00975789">
        <w:rPr>
          <w:b/>
        </w:rPr>
        <w:t>поход</w:t>
      </w:r>
      <w:r w:rsidRPr="00975789">
        <w:t xml:space="preserve"> с подвижными играми и батутом для прыжков и лазания.</w:t>
      </w:r>
    </w:p>
    <w:p w:rsidR="00975789" w:rsidRPr="00975789" w:rsidRDefault="00975789" w:rsidP="004A5C50">
      <w:pPr>
        <w:ind w:firstLine="567"/>
        <w:jc w:val="both"/>
      </w:pPr>
      <w:r w:rsidRPr="00975789">
        <w:t xml:space="preserve">Съездили в </w:t>
      </w:r>
      <w:r w:rsidRPr="00975789">
        <w:rPr>
          <w:b/>
        </w:rPr>
        <w:t>бассейн</w:t>
      </w:r>
      <w:r w:rsidRPr="00975789">
        <w:t xml:space="preserve"> большой группой желающих. Подзарядились хорошим настроением.</w:t>
      </w:r>
    </w:p>
    <w:p w:rsidR="00975789" w:rsidRPr="00975789" w:rsidRDefault="00975789" w:rsidP="004A5C50">
      <w:pPr>
        <w:ind w:firstLine="567"/>
        <w:jc w:val="both"/>
      </w:pPr>
      <w:r w:rsidRPr="00975789">
        <w:t>Некоторые дети посещают спортивные секции: футбол, каратэ, девочки ходят на танцевальные кружки.</w:t>
      </w:r>
    </w:p>
    <w:p w:rsidR="00975789" w:rsidRPr="00975789" w:rsidRDefault="00975789" w:rsidP="004A5C50">
      <w:pPr>
        <w:ind w:firstLine="567"/>
        <w:jc w:val="both"/>
      </w:pPr>
      <w:r w:rsidRPr="00975789">
        <w:t xml:space="preserve">В декабре, семья Мальцевых пригласили нас к себе на </w:t>
      </w:r>
      <w:r w:rsidRPr="00975789">
        <w:rPr>
          <w:b/>
        </w:rPr>
        <w:t>горку.</w:t>
      </w:r>
      <w:r w:rsidRPr="00975789">
        <w:t xml:space="preserve"> Андрей Сергеевич с сыном-помощником в своём дворе построили деревянную горку с длинной ледяной дорожкой. </w:t>
      </w:r>
    </w:p>
    <w:p w:rsidR="00975789" w:rsidRPr="00975789" w:rsidRDefault="00975789" w:rsidP="004A5C50">
      <w:pPr>
        <w:ind w:firstLine="567"/>
        <w:jc w:val="both"/>
      </w:pPr>
      <w:r w:rsidRPr="00975789">
        <w:t xml:space="preserve">Дети и их родители показали грамотные знания о правилах безопасности в соревновании </w:t>
      </w:r>
      <w:r w:rsidRPr="00975789">
        <w:rPr>
          <w:b/>
        </w:rPr>
        <w:t>«Знает вся моя семья, знаю ПДД и я!»</w:t>
      </w:r>
    </w:p>
    <w:p w:rsidR="00975789" w:rsidRPr="00975789" w:rsidRDefault="00975789" w:rsidP="004A5C50">
      <w:pPr>
        <w:ind w:firstLine="567"/>
        <w:jc w:val="both"/>
      </w:pPr>
      <w:r w:rsidRPr="00975789">
        <w:t xml:space="preserve">В зимние каникулы с детьми и родителями сходили на </w:t>
      </w:r>
      <w:r w:rsidRPr="00975789">
        <w:rPr>
          <w:b/>
        </w:rPr>
        <w:t xml:space="preserve">каток </w:t>
      </w:r>
      <w:r w:rsidRPr="00975789">
        <w:t>и</w:t>
      </w:r>
      <w:r w:rsidRPr="00975789">
        <w:rPr>
          <w:b/>
        </w:rPr>
        <w:t xml:space="preserve"> </w:t>
      </w:r>
      <w:r w:rsidRPr="00975789">
        <w:t xml:space="preserve">провели </w:t>
      </w:r>
      <w:r w:rsidRPr="00975789">
        <w:rPr>
          <w:b/>
        </w:rPr>
        <w:t>акцию «Все на лёд!»,</w:t>
      </w:r>
      <w:r w:rsidRPr="00975789">
        <w:t xml:space="preserve"> позже </w:t>
      </w:r>
      <w:r w:rsidRPr="00975789">
        <w:rPr>
          <w:b/>
        </w:rPr>
        <w:t>«Сегодня клюшка лучшая подружка!»</w:t>
      </w:r>
      <w:r w:rsidRPr="00975789">
        <w:t xml:space="preserve"> Дети, которые уже смело катаются на коньках, с папами организовали игру в хоккей. </w:t>
      </w:r>
    </w:p>
    <w:p w:rsidR="00975789" w:rsidRPr="00975789" w:rsidRDefault="00975789" w:rsidP="004A5C50">
      <w:pPr>
        <w:ind w:firstLine="567"/>
        <w:jc w:val="both"/>
      </w:pPr>
      <w:r w:rsidRPr="00975789">
        <w:t xml:space="preserve">В январе организовали </w:t>
      </w:r>
      <w:r w:rsidRPr="00975789">
        <w:rPr>
          <w:b/>
        </w:rPr>
        <w:t xml:space="preserve">соревнования «Сила воли + характер» </w:t>
      </w:r>
      <w:r w:rsidRPr="00975789">
        <w:t xml:space="preserve">на развитие смелости и выносливости. На спортивной базе </w:t>
      </w:r>
      <w:r w:rsidRPr="00975789">
        <w:rPr>
          <w:b/>
        </w:rPr>
        <w:t>«Диверсант»,</w:t>
      </w:r>
      <w:r w:rsidRPr="00975789">
        <w:t xml:space="preserve"> предложили детям пройти спортивные препятствия </w:t>
      </w:r>
      <w:r w:rsidRPr="00975789">
        <w:rPr>
          <w:b/>
        </w:rPr>
        <w:t>«Скаладром».</w:t>
      </w:r>
      <w:r w:rsidRPr="00975789">
        <w:t xml:space="preserve"> Завершили этот день катанием с горки на ватрушках и получили заряд бодрости, массу положительных эмоций.</w:t>
      </w:r>
    </w:p>
    <w:p w:rsidR="00975789" w:rsidRPr="00975789" w:rsidRDefault="00975789" w:rsidP="004A5C50">
      <w:pPr>
        <w:ind w:firstLine="567"/>
        <w:jc w:val="both"/>
      </w:pPr>
      <w:r w:rsidRPr="00975789">
        <w:t xml:space="preserve">В феврале также детско-родительским коллективом собрались на игру </w:t>
      </w:r>
      <w:r w:rsidRPr="00975789">
        <w:rPr>
          <w:b/>
        </w:rPr>
        <w:t>«Лазертаг».</w:t>
      </w:r>
      <w:r w:rsidRPr="00975789">
        <w:t xml:space="preserve"> В этой игре дети учились быстро мыслить, находить выход из сложных ситуаций. Это хорошая возможность научиться слаженно действовать в команде. </w:t>
      </w:r>
    </w:p>
    <w:p w:rsidR="00975789" w:rsidRPr="00975789" w:rsidRDefault="00975789" w:rsidP="004A5C50">
      <w:pPr>
        <w:ind w:firstLine="567"/>
        <w:jc w:val="both"/>
      </w:pPr>
      <w:r w:rsidRPr="00975789">
        <w:t xml:space="preserve">Состоялись детско-родительские </w:t>
      </w:r>
      <w:r w:rsidRPr="00975789">
        <w:rPr>
          <w:b/>
        </w:rPr>
        <w:t xml:space="preserve">соревнования «Военные силы», </w:t>
      </w:r>
      <w:r w:rsidRPr="00975789">
        <w:t>где дети участвуя вместе с родителями проверяли себя на ловкость, смелость и смекалку.</w:t>
      </w:r>
    </w:p>
    <w:p w:rsidR="00975789" w:rsidRPr="00975789" w:rsidRDefault="00975789" w:rsidP="004A5C50">
      <w:pPr>
        <w:ind w:firstLine="567"/>
        <w:jc w:val="both"/>
      </w:pPr>
      <w:r w:rsidRPr="00975789">
        <w:t xml:space="preserve">Организовали </w:t>
      </w:r>
      <w:r w:rsidRPr="00975789">
        <w:rPr>
          <w:b/>
        </w:rPr>
        <w:t xml:space="preserve">акцию, </w:t>
      </w:r>
      <w:r w:rsidRPr="00975789">
        <w:t xml:space="preserve">посвящённую здоровому образу жизни </w:t>
      </w:r>
      <w:r w:rsidRPr="00975789">
        <w:rPr>
          <w:b/>
        </w:rPr>
        <w:t xml:space="preserve">«Все на ровную лыжню!», </w:t>
      </w:r>
      <w:r w:rsidRPr="00975789">
        <w:t>где</w:t>
      </w:r>
      <w:r w:rsidRPr="00975789">
        <w:rPr>
          <w:b/>
        </w:rPr>
        <w:t xml:space="preserve"> </w:t>
      </w:r>
      <w:r w:rsidRPr="00975789">
        <w:t>прошёл лыжный марш-бросок</w:t>
      </w:r>
      <w:r w:rsidRPr="00975789">
        <w:rPr>
          <w:b/>
        </w:rPr>
        <w:t xml:space="preserve"> </w:t>
      </w:r>
      <w:r w:rsidRPr="00975789">
        <w:t xml:space="preserve">по лесу.  </w:t>
      </w:r>
    </w:p>
    <w:p w:rsidR="00975789" w:rsidRPr="00975789" w:rsidRDefault="00975789" w:rsidP="004A5C50">
      <w:pPr>
        <w:ind w:firstLine="567"/>
        <w:jc w:val="both"/>
      </w:pPr>
      <w:r w:rsidRPr="00975789">
        <w:t xml:space="preserve">В дальнейшем примем участие в мероприятиях таких, как </w:t>
      </w:r>
      <w:r w:rsidRPr="00975789">
        <w:rPr>
          <w:b/>
        </w:rPr>
        <w:t xml:space="preserve">«День здоровья», </w:t>
      </w:r>
      <w:r w:rsidRPr="00975789">
        <w:t xml:space="preserve">«Послушный мяч», «Весёлая скакалка», «Нужны России сильные мужчины!» </w:t>
      </w:r>
      <w:r w:rsidRPr="00975789">
        <w:rPr>
          <w:i/>
          <w:u w:val="single"/>
        </w:rPr>
        <w:t>(с помощью силомера)</w:t>
      </w:r>
      <w:r w:rsidRPr="00975789">
        <w:t>.</w:t>
      </w:r>
    </w:p>
    <w:p w:rsidR="00975789" w:rsidRDefault="00975789" w:rsidP="004A5C50">
      <w:pPr>
        <w:ind w:firstLine="567"/>
        <w:jc w:val="both"/>
      </w:pPr>
      <w:r w:rsidRPr="00975789">
        <w:t xml:space="preserve">Анализируя результаты деятельности с родителями, сделали </w:t>
      </w:r>
      <w:r w:rsidRPr="00975789">
        <w:rPr>
          <w:b/>
        </w:rPr>
        <w:t>вывод</w:t>
      </w:r>
      <w:r w:rsidRPr="00975789">
        <w:t>, что родители с удовольствием принимают участие в совместных мероприятиях с детьми и у них есть желание</w:t>
      </w:r>
      <w:r w:rsidRPr="00975789">
        <w:rPr>
          <w:b/>
        </w:rPr>
        <w:t xml:space="preserve"> </w:t>
      </w:r>
      <w:r w:rsidRPr="00975789">
        <w:t>продолжать работу в данном направлении. Думаю, что встречи в нашем клубе проходят продуктивно, на пользу родителям и нашим детям. Родители стали более инициативны, смелее. Они проявляют творчество, выдумку, фантазию в целях претворения новых идей. Считаем, что совместная деятельность с родителями успешна и эффективна.</w:t>
      </w:r>
    </w:p>
    <w:p w:rsidR="006B27E7" w:rsidRDefault="00882845" w:rsidP="004A5C50">
      <w:pPr>
        <w:jc w:val="both"/>
      </w:pPr>
      <w:r w:rsidRPr="003E1225">
        <w:t xml:space="preserve">                                                                                                                                   </w:t>
      </w:r>
    </w:p>
    <w:p w:rsidR="004A5C50" w:rsidRDefault="004A5C50" w:rsidP="004A5C50">
      <w:pPr>
        <w:jc w:val="right"/>
      </w:pPr>
    </w:p>
    <w:p w:rsidR="00975789" w:rsidRPr="00975789" w:rsidRDefault="00975789" w:rsidP="004A5C50">
      <w:pPr>
        <w:jc w:val="right"/>
      </w:pPr>
      <w:r w:rsidRPr="00975789">
        <w:t>Дьячкова Н.Б.</w:t>
      </w:r>
      <w:r w:rsidR="004A5C50">
        <w:t xml:space="preserve">, </w:t>
      </w:r>
      <w:r w:rsidRPr="00975789">
        <w:t xml:space="preserve">инструктор </w:t>
      </w:r>
      <w:r w:rsidR="00AC74DC">
        <w:t>по физической культуре</w:t>
      </w:r>
    </w:p>
    <w:p w:rsidR="00975789" w:rsidRPr="00975789" w:rsidRDefault="00975789" w:rsidP="004A5C50">
      <w:pPr>
        <w:jc w:val="right"/>
      </w:pPr>
      <w:r w:rsidRPr="00975789">
        <w:t>МБОУ "Карагайская СОШ №2"</w:t>
      </w:r>
    </w:p>
    <w:p w:rsidR="00B63B6D" w:rsidRDefault="00975789" w:rsidP="004A5C50">
      <w:pPr>
        <w:jc w:val="right"/>
      </w:pPr>
      <w:r w:rsidRPr="00975789">
        <w:t>Структур</w:t>
      </w:r>
      <w:r w:rsidR="00B63B6D">
        <w:t>ное подразделение "Детский сад"</w:t>
      </w:r>
    </w:p>
    <w:p w:rsidR="00AC74DC" w:rsidRDefault="00830B57" w:rsidP="004A5C50">
      <w:pPr>
        <w:jc w:val="right"/>
      </w:pPr>
      <w:r>
        <w:t xml:space="preserve">Пермский край, </w:t>
      </w:r>
      <w:r w:rsidR="00AC74DC">
        <w:t>с.Карагай</w:t>
      </w:r>
    </w:p>
    <w:p w:rsidR="00B63B6D" w:rsidRDefault="00B63B6D" w:rsidP="004A5C50">
      <w:pPr>
        <w:rPr>
          <w:b/>
        </w:rPr>
      </w:pPr>
      <w:r>
        <w:rPr>
          <w:b/>
        </w:rPr>
        <w:t xml:space="preserve">                                                </w:t>
      </w:r>
    </w:p>
    <w:p w:rsidR="00B63B6D" w:rsidRPr="00B63B6D" w:rsidRDefault="00B63B6D" w:rsidP="004A5C50">
      <w:r>
        <w:rPr>
          <w:b/>
        </w:rPr>
        <w:t xml:space="preserve">                                                              Веселая лыжня</w:t>
      </w:r>
    </w:p>
    <w:p w:rsidR="00975789" w:rsidRPr="00975789" w:rsidRDefault="00975789" w:rsidP="004A5C50">
      <w:pPr>
        <w:ind w:firstLine="567"/>
        <w:jc w:val="both"/>
      </w:pPr>
      <w:r w:rsidRPr="00975789">
        <w:t xml:space="preserve">Среди многочисленных средств физкультурно-оздоровительной деятельности территориально-климатические условия России создают уникальные возможности для использования лыж и через них целого комплекса целительно-оздоровительных естественных природных факторов. Для всех занятий, прогулок, игр, развлечений на лыжах характерно достоинство, которое выразительно отображено русской пословицей: "Мороз не велик, а стоять не велит". </w:t>
      </w:r>
    </w:p>
    <w:p w:rsidR="00975789" w:rsidRPr="00975789" w:rsidRDefault="00975789" w:rsidP="004A5C50">
      <w:pPr>
        <w:ind w:firstLine="567"/>
        <w:jc w:val="both"/>
      </w:pPr>
      <w:r w:rsidRPr="00975789">
        <w:lastRenderedPageBreak/>
        <w:t xml:space="preserve">При передвижении на лыжах в достаточно энергичную и продолжительную работу включаются все крупные мышцы человека. Благодаря этому происходит интенсивное насыщение организма свежим, морозным, живым воздухом, который и является основой здоровья, фундаментом гармоничного развития ребенка. </w:t>
      </w:r>
    </w:p>
    <w:p w:rsidR="00975789" w:rsidRPr="00975789" w:rsidRDefault="00975789" w:rsidP="004A5C50">
      <w:pPr>
        <w:ind w:firstLine="567"/>
        <w:jc w:val="both"/>
      </w:pPr>
      <w:r w:rsidRPr="00975789">
        <w:t xml:space="preserve">Лыжный инвентарь должен соответствовать индивидуальным росту и весовым показателям ребенка. Особенно затрудняют обучение лыжи и палки, приобретенные "на вырост". Длина лыж должна быть чуть выше (примерно на 10 см), а длина палок чуть ниже (на 10-15 см) роста малыша. Чем меньше вес ребенка, тем меньше и прогиб (жесткость) лыж - расстояние между лыжами в средней, утолщенной, части при их соединении скользящими поверхностями. Лыжи подходят как деревянные, так и пластиковые. Особенно удобны пластиковые лыжи с чешуйчатой скользящей поверхностью: они не требуют смазки при изменении погоды. Лыжные палки пригодны из любого материала, предпочтительнее более легкие. На палках необходимы ремешки (петли) для кистей рук, кольца (сегмент) упора и штырьки на концах. Желательно иметь на палках специальную рукоятку. Лыжная одежда, как и инвентарь, тоже имеет свою специфику. Даже самый солнечный, безветренный, с небольшим морозцем, благоприятный день может быть испорчен для ребенка, если он насквозь промок и замерз. "Мокрые" лыжные прогулки весьма нежелательны и для здоровья. Верхняя одежда (куртка и брюки или комбинезон) должны быть из ветроводонепроницаемой ткани. Если есть выбор, надо отдать предпочтение раздельным куртке и брюкам - так одежда меньше промокает, ее легче сушить, а в случае необходимости можно заменить только одну часть.           С дошкольниками заниматься лыжами рекомендовано лишь в морозную погоду при температуре от -1 до - 12°С, для детей 2-4 лет - до -8°. В ветреную погоду нижняя граница повышается еще на 2-3°. При сильном ветре (скорость 6-10 м/с), когда заметно качаются деревья, дым прибивается к земле, а на открытой местности пурга, лыжную прогулку надо отменить. </w:t>
      </w:r>
    </w:p>
    <w:p w:rsidR="00975789" w:rsidRPr="00975789" w:rsidRDefault="00975789" w:rsidP="004A5C50">
      <w:pPr>
        <w:ind w:firstLine="567"/>
        <w:jc w:val="both"/>
      </w:pPr>
      <w:r w:rsidRPr="00975789">
        <w:t>В детском саду обучение передвижению на лыжах начинается со второй младшей группы.</w:t>
      </w:r>
    </w:p>
    <w:p w:rsidR="00975789" w:rsidRPr="00975789" w:rsidRDefault="00975789" w:rsidP="004A5C50">
      <w:pPr>
        <w:ind w:firstLine="567"/>
        <w:jc w:val="both"/>
      </w:pPr>
      <w:r w:rsidRPr="00975789">
        <w:t>Сначала обучают детей ходьбе на лыжах ступающим шагом без палок. Этот способ передвижения развивает равновесие и ритм, подготавливает к освоению более сложных лыжных ходов. Кроме того, при ходьбе без палок легче сосредоточить внимание на положении ног, на координации движений, на сохранении равновесия. Раннее же использование палок приучает детей «висеть» на них.</w:t>
      </w:r>
    </w:p>
    <w:p w:rsidR="00975789" w:rsidRPr="00975789" w:rsidRDefault="00975789" w:rsidP="004A5C50">
      <w:pPr>
        <w:ind w:firstLine="567"/>
        <w:jc w:val="both"/>
      </w:pPr>
      <w:r w:rsidRPr="00975789">
        <w:t xml:space="preserve">Прежде всего воспитатель учит детей исходному положению (стойка лыжника): ноги на ширине ступни и слегка согнуты в коленях, лыжи параллельны, туловище немного наклонено вперед, руки полусогнуты и опущены, взгляд обращен вперед. </w:t>
      </w:r>
    </w:p>
    <w:p w:rsidR="00975789" w:rsidRPr="00975789" w:rsidRDefault="00975789" w:rsidP="004A5C50">
      <w:pPr>
        <w:jc w:val="both"/>
      </w:pPr>
      <w:r w:rsidRPr="00975789">
        <w:t>Освоению стойки лыжника и основных элементов передвижения на лыжах помогают подготовительные упражнения (как без лыж, так и на лыжах — поочередное поднимание ног, переступание в стороны и т. д.), а также имитация разных способов ходьбы на лыжах.</w:t>
      </w:r>
    </w:p>
    <w:p w:rsidR="00975789" w:rsidRPr="00975789" w:rsidRDefault="00975789" w:rsidP="004A5C50">
      <w:pPr>
        <w:jc w:val="both"/>
      </w:pPr>
      <w:r w:rsidRPr="00975789">
        <w:t>В дальнейшем дети учатся передвигаться на лыжах скользящим шагом, осваивают попеременный двухшажный и бесшажный ход, повороты на месте и в движении, торможение, а также спускам с горки в низкой, средней, высокой стойке, подъемам на горку обычным шагом, «елочкой», «полуелочкой», «лесенкой». Палки дают детям, когда они могут уверенно ходить на лыжах.</w:t>
      </w:r>
    </w:p>
    <w:p w:rsidR="00975789" w:rsidRPr="00975789" w:rsidRDefault="00975789" w:rsidP="004A5C50">
      <w:pPr>
        <w:ind w:firstLine="567"/>
        <w:jc w:val="both"/>
      </w:pPr>
      <w:r w:rsidRPr="00975789">
        <w:t xml:space="preserve">Детей надо приучать передвигаться по пересеченной местности, преодолевая встречающиеся препятствия (бугорки, канавки и др.). Скорость передвижения и устойчивость ребенка обеспечивается при этом выбором наиболее рациональной для данных условий стойкой. Для закрепления навыков передвижения на лыжах проводятся подвижные игры. </w:t>
      </w:r>
    </w:p>
    <w:p w:rsidR="00975789" w:rsidRPr="00975789" w:rsidRDefault="00975789" w:rsidP="004A5C50">
      <w:pPr>
        <w:ind w:firstLine="567"/>
        <w:jc w:val="both"/>
        <w:rPr>
          <w:b/>
        </w:rPr>
      </w:pPr>
      <w:r w:rsidRPr="00975789">
        <w:rPr>
          <w:b/>
        </w:rPr>
        <w:t>Подготовка организма ребенка к ходьбе на лыжах.</w:t>
      </w:r>
    </w:p>
    <w:p w:rsidR="00975789" w:rsidRPr="00975789" w:rsidRDefault="00975789" w:rsidP="004A5C50">
      <w:pPr>
        <w:jc w:val="both"/>
      </w:pPr>
      <w:r w:rsidRPr="00975789">
        <w:t>Обучение детей дошкольного возраста ходьбе на лыжах обязательно начинается с подготовительного периода.</w:t>
      </w:r>
    </w:p>
    <w:p w:rsidR="00975789" w:rsidRPr="00975789" w:rsidRDefault="00975789" w:rsidP="004A5C50">
      <w:pPr>
        <w:ind w:firstLine="567"/>
        <w:jc w:val="both"/>
      </w:pPr>
      <w:r w:rsidRPr="00975789">
        <w:t xml:space="preserve">Подготовительный период охватывает сентябрь, октябрь, ноябрь, т.е., те месяцы, когда снежный покров для передвижения на лыжах  еще недостаточен. На прогулке с детьми, одетыми в облегченную одежду проводятся упражнения, игры, преследующие цель </w:t>
      </w:r>
      <w:r w:rsidRPr="00975789">
        <w:lastRenderedPageBreak/>
        <w:t>общего физического развития и закаливания. Например, игры «Пробеги, не задень», ходьба под воротца, перешагивание ряда палок и др.</w:t>
      </w:r>
    </w:p>
    <w:p w:rsidR="00975789" w:rsidRPr="00975789" w:rsidRDefault="00975789" w:rsidP="004A5C50">
      <w:pPr>
        <w:ind w:firstLine="567"/>
        <w:jc w:val="both"/>
      </w:pPr>
      <w:r w:rsidRPr="00975789">
        <w:t xml:space="preserve"> На физкультурных занятиях особое внимание уделяется упражнениям, укрепляющим мышцы стопы (ходьба на носках, собирание шнура пальцами ног, сжимание и разжимание пальцев ног, вращение кольца ногами).Очень важна тренировка вестибулярного аппарата. С этой целью в занятия включаются повороты, наклоны туловища, кружение, ходьба по бревну, бег с высоким подниманием ног, упражнения со скакалкой. </w:t>
      </w:r>
    </w:p>
    <w:p w:rsidR="00975789" w:rsidRPr="00975789" w:rsidRDefault="00975789" w:rsidP="004A5C50">
      <w:pPr>
        <w:ind w:firstLine="567"/>
        <w:jc w:val="both"/>
        <w:rPr>
          <w:b/>
        </w:rPr>
      </w:pPr>
      <w:r w:rsidRPr="00975789">
        <w:rPr>
          <w:b/>
        </w:rPr>
        <w:t>Построение и методика проведения занятий.</w:t>
      </w:r>
    </w:p>
    <w:p w:rsidR="00975789" w:rsidRPr="00975789" w:rsidRDefault="00975789" w:rsidP="004A5C50">
      <w:pPr>
        <w:ind w:firstLine="567"/>
        <w:jc w:val="both"/>
      </w:pPr>
      <w:r w:rsidRPr="00975789">
        <w:t>Наиболее организованной формой обучения детей ходьбе на лыжах являются организованные занятия с группой детей и индивидуальные занятия во время утренней и вечерней прогулки. Каждое такое занятие проводится с учетом особенностей физического развития и физической подготовленности детей.</w:t>
      </w:r>
    </w:p>
    <w:p w:rsidR="00975789" w:rsidRPr="00975789" w:rsidRDefault="00975789" w:rsidP="004A5C50">
      <w:pPr>
        <w:ind w:firstLine="567"/>
        <w:jc w:val="both"/>
      </w:pPr>
      <w:r w:rsidRPr="00975789">
        <w:t>Занятия состоят из трех частей: вводной, основной и заключительной.</w:t>
      </w:r>
    </w:p>
    <w:p w:rsidR="00975789" w:rsidRPr="00975789" w:rsidRDefault="00975789" w:rsidP="004A5C50">
      <w:pPr>
        <w:jc w:val="both"/>
      </w:pPr>
      <w:r w:rsidRPr="00975789">
        <w:t>Основной целью вводной части является подготовка организма к выполнению предстоящей физической нагрузки, так называемое разогревание организма. Например, после построения дети оставляют лыжи на снегу и делают пробежку, или проводятся игры «Снежок», «Веревочка», «След в след»</w:t>
      </w:r>
      <w:r w:rsidRPr="00975789">
        <w:tab/>
      </w:r>
    </w:p>
    <w:p w:rsidR="00975789" w:rsidRPr="00975789" w:rsidRDefault="00975789" w:rsidP="004A5C50">
      <w:pPr>
        <w:ind w:firstLine="567"/>
        <w:jc w:val="both"/>
      </w:pPr>
      <w:r w:rsidRPr="00975789">
        <w:t xml:space="preserve">  Пробежка для детей 3-4 лет не должна превышать 8-10 сек, для пятилетних – 15 сек, для детей 6 лет – 20-22 сек. Пробежка должна чередоваться с ходьбой.</w:t>
      </w:r>
    </w:p>
    <w:p w:rsidR="00975789" w:rsidRPr="00975789" w:rsidRDefault="00975789" w:rsidP="004A5C50">
      <w:pPr>
        <w:jc w:val="both"/>
      </w:pPr>
      <w:r w:rsidRPr="00975789">
        <w:t>Задачами основной части является обучение детей элементам техники передвижения на лыжах, совершенствования ее, развитие ловкости, решительности, смелости. В основной части занятия проводятся упражнения (ходьба под воротца, ходьба с приседанием, с перешагиванием, с хлопками, с поворотами, со скольжением и пробежкой). Сюда же входят преодоление спусков, подъемов на склоны.</w:t>
      </w:r>
    </w:p>
    <w:p w:rsidR="00975789" w:rsidRPr="00975789" w:rsidRDefault="00975789" w:rsidP="004A5C50">
      <w:pPr>
        <w:jc w:val="both"/>
      </w:pPr>
      <w:r w:rsidRPr="00975789">
        <w:tab/>
        <w:t>Занятия строятся с учетом постепенного нарастания и снижения нагрузки. Наибольшую физическую нагрузку на организм дают спуски со склонов и игры.</w:t>
      </w:r>
    </w:p>
    <w:p w:rsidR="00975789" w:rsidRPr="00975789" w:rsidRDefault="00975789" w:rsidP="004A5C50">
      <w:pPr>
        <w:jc w:val="both"/>
      </w:pPr>
      <w:r w:rsidRPr="00975789">
        <w:tab/>
        <w:t>Основной задачей заключительной части является постепенное снижение нагрузки, подведение итогов, организованный переход к другим видам деятельности.</w:t>
      </w:r>
    </w:p>
    <w:p w:rsidR="00975789" w:rsidRPr="00975789" w:rsidRDefault="00975789" w:rsidP="004A5C50">
      <w:pPr>
        <w:jc w:val="both"/>
      </w:pPr>
      <w:r w:rsidRPr="00975789">
        <w:tab/>
        <w:t>Содержанием заключительной части может быть ходьба без лыж с постепенным замедлением темпа.</w:t>
      </w:r>
    </w:p>
    <w:p w:rsidR="006B27E7" w:rsidRDefault="006B27E7" w:rsidP="004A5C50">
      <w:pPr>
        <w:shd w:val="clear" w:color="auto" w:fill="FFFFFF"/>
        <w:autoSpaceDE w:val="0"/>
        <w:autoSpaceDN w:val="0"/>
        <w:adjustRightInd w:val="0"/>
        <w:ind w:firstLine="709"/>
        <w:jc w:val="right"/>
        <w:rPr>
          <w:lang w:eastAsia="en-US"/>
        </w:rPr>
      </w:pPr>
    </w:p>
    <w:p w:rsidR="00AC74DC" w:rsidRDefault="00975789" w:rsidP="004A5C50">
      <w:pPr>
        <w:shd w:val="clear" w:color="auto" w:fill="FFFFFF"/>
        <w:autoSpaceDE w:val="0"/>
        <w:autoSpaceDN w:val="0"/>
        <w:adjustRightInd w:val="0"/>
        <w:ind w:firstLine="709"/>
        <w:jc w:val="right"/>
        <w:rPr>
          <w:lang w:eastAsia="en-US"/>
        </w:rPr>
      </w:pPr>
      <w:r w:rsidRPr="00975789">
        <w:rPr>
          <w:lang w:eastAsia="en-US"/>
        </w:rPr>
        <w:t>Ивлиева А.А.,</w:t>
      </w:r>
      <w:r w:rsidR="004A5C50">
        <w:rPr>
          <w:lang w:eastAsia="en-US"/>
        </w:rPr>
        <w:t xml:space="preserve"> </w:t>
      </w:r>
      <w:r w:rsidR="00AC74DC">
        <w:rPr>
          <w:lang w:eastAsia="en-US"/>
        </w:rPr>
        <w:t>и</w:t>
      </w:r>
      <w:r w:rsidRPr="00975789">
        <w:rPr>
          <w:lang w:eastAsia="en-US"/>
        </w:rPr>
        <w:t xml:space="preserve">нструктор по </w:t>
      </w:r>
      <w:r w:rsidR="00830B57">
        <w:rPr>
          <w:lang w:eastAsia="en-US"/>
        </w:rPr>
        <w:t>ФК</w:t>
      </w:r>
      <w:r w:rsidRPr="00975789">
        <w:rPr>
          <w:lang w:eastAsia="en-US"/>
        </w:rPr>
        <w:t xml:space="preserve"> </w:t>
      </w:r>
    </w:p>
    <w:p w:rsidR="00975789" w:rsidRPr="00975789" w:rsidRDefault="00975789" w:rsidP="004A5C50">
      <w:pPr>
        <w:shd w:val="clear" w:color="auto" w:fill="FFFFFF"/>
        <w:autoSpaceDE w:val="0"/>
        <w:autoSpaceDN w:val="0"/>
        <w:adjustRightInd w:val="0"/>
        <w:ind w:firstLine="709"/>
        <w:jc w:val="right"/>
        <w:rPr>
          <w:lang w:eastAsia="en-US"/>
        </w:rPr>
      </w:pPr>
      <w:r w:rsidRPr="00975789">
        <w:rPr>
          <w:lang w:eastAsia="en-US"/>
        </w:rPr>
        <w:t>МАДОУ ПГО № 65,</w:t>
      </w:r>
    </w:p>
    <w:p w:rsidR="00975789" w:rsidRPr="00975789" w:rsidRDefault="00975789" w:rsidP="004A5C50">
      <w:pPr>
        <w:shd w:val="clear" w:color="auto" w:fill="FFFFFF"/>
        <w:autoSpaceDE w:val="0"/>
        <w:autoSpaceDN w:val="0"/>
        <w:adjustRightInd w:val="0"/>
        <w:ind w:firstLine="709"/>
        <w:jc w:val="right"/>
        <w:rPr>
          <w:lang w:eastAsia="en-US"/>
        </w:rPr>
      </w:pPr>
      <w:r w:rsidRPr="00975789">
        <w:rPr>
          <w:lang w:eastAsia="en-US"/>
        </w:rPr>
        <w:t>Полевской</w:t>
      </w:r>
      <w:r w:rsidR="00830B57" w:rsidRPr="00830B57">
        <w:rPr>
          <w:lang w:eastAsia="en-US"/>
        </w:rPr>
        <w:t xml:space="preserve"> </w:t>
      </w:r>
      <w:r w:rsidR="00830B57" w:rsidRPr="00975789">
        <w:rPr>
          <w:lang w:eastAsia="en-US"/>
        </w:rPr>
        <w:t>ГО</w:t>
      </w:r>
    </w:p>
    <w:p w:rsidR="00975789" w:rsidRPr="00975789" w:rsidRDefault="00975789" w:rsidP="004A5C50">
      <w:pPr>
        <w:shd w:val="clear" w:color="auto" w:fill="FFFFFF"/>
        <w:autoSpaceDE w:val="0"/>
        <w:autoSpaceDN w:val="0"/>
        <w:adjustRightInd w:val="0"/>
        <w:rPr>
          <w:b/>
          <w:bCs/>
          <w:lang w:eastAsia="en-US"/>
        </w:rPr>
      </w:pPr>
    </w:p>
    <w:p w:rsidR="00975789" w:rsidRPr="00975789" w:rsidRDefault="00975789" w:rsidP="004A5C50">
      <w:pPr>
        <w:jc w:val="center"/>
        <w:rPr>
          <w:b/>
          <w:lang w:eastAsia="en-US"/>
        </w:rPr>
      </w:pPr>
      <w:r w:rsidRPr="00975789">
        <w:rPr>
          <w:b/>
          <w:lang w:eastAsia="en-US"/>
        </w:rPr>
        <w:t xml:space="preserve">Традиционные и инновационные формы </w:t>
      </w:r>
    </w:p>
    <w:p w:rsidR="00975789" w:rsidRPr="00975789" w:rsidRDefault="00975789" w:rsidP="004A5C50">
      <w:pPr>
        <w:jc w:val="center"/>
        <w:rPr>
          <w:b/>
          <w:lang w:eastAsia="en-US"/>
        </w:rPr>
      </w:pPr>
      <w:r w:rsidRPr="00975789">
        <w:rPr>
          <w:b/>
          <w:lang w:eastAsia="en-US"/>
        </w:rPr>
        <w:t>физкультурно-оздоровительной работы в ДОУ</w:t>
      </w:r>
    </w:p>
    <w:p w:rsidR="00975789" w:rsidRPr="00975789" w:rsidRDefault="00975789" w:rsidP="004A5C50">
      <w:pPr>
        <w:ind w:firstLine="708"/>
        <w:jc w:val="both"/>
        <w:rPr>
          <w:lang w:eastAsia="en-US"/>
        </w:rPr>
      </w:pPr>
      <w:r w:rsidRPr="00975789">
        <w:rPr>
          <w:lang w:eastAsia="en-US"/>
        </w:rPr>
        <w:t xml:space="preserve">Здоровье сегодня – это не только здорово, но и модно! Хорошо выглядеть, быть бодрым, активным, жизнерадостным, и успешным – что для этого нужно? Считаю, что для этого необходимо с дошкольного возраста прививать детям культуру здоровья, любовь к спорту, гигиенические навыки и активную жизненную позицию, правильно организовывать систематическую и комплексную работу по формированию здорового образа жизни. </w:t>
      </w:r>
    </w:p>
    <w:p w:rsidR="00975789" w:rsidRPr="00975789" w:rsidRDefault="00975789" w:rsidP="004A5C50">
      <w:pPr>
        <w:shd w:val="clear" w:color="auto" w:fill="FFFFFF"/>
        <w:ind w:firstLine="708"/>
        <w:jc w:val="both"/>
      </w:pPr>
      <w:r w:rsidRPr="00975789">
        <w:t>Развитие детей и укрепление их здоровья в процессе обучения в дошкольном образовательном учреждении – одна из актуальных задач современной педагогики.</w:t>
      </w:r>
    </w:p>
    <w:p w:rsidR="00975789" w:rsidRPr="00975789" w:rsidRDefault="00975789" w:rsidP="004A5C50">
      <w:pPr>
        <w:shd w:val="clear" w:color="auto" w:fill="FFFFFF"/>
        <w:ind w:firstLine="708"/>
        <w:jc w:val="both"/>
      </w:pPr>
      <w:r w:rsidRPr="00975789">
        <w:t>Цель моей педагогической деятельности с детьми - создание условий для повышения двигательной активности, укрепление здоровья дошкольников. </w:t>
      </w:r>
    </w:p>
    <w:p w:rsidR="00975789" w:rsidRPr="00975789" w:rsidRDefault="00975789" w:rsidP="004A5C50">
      <w:pPr>
        <w:shd w:val="clear" w:color="auto" w:fill="FFFFFF"/>
        <w:ind w:firstLine="708"/>
        <w:jc w:val="both"/>
        <w:rPr>
          <w:shd w:val="clear" w:color="auto" w:fill="FFFFFF"/>
        </w:rPr>
      </w:pPr>
      <w:r w:rsidRPr="00975789">
        <w:t>Для развития двигательных умений и навыков, физических качеств дошкольников, любознательности, формирования представлений и знаний о пользе занятий физическими упражнениями, развитие самостоятельности, воспитание интереса к самостоятельной двигательной деятельности организую свою образовательную деятельность с учетом индивидуальных особенностей каждого ребенка, позволяя сделать самостоятельный выбор спортивного инвентаря, подвижной игры.</w:t>
      </w:r>
      <w:r w:rsidRPr="00975789">
        <w:rPr>
          <w:shd w:val="clear" w:color="auto" w:fill="FFFFFF"/>
        </w:rPr>
        <w:t xml:space="preserve"> Активно поддерживаю детскую инициативу детей, предоставляя право показа комплексов утренней гимнастики и общеразвивающих упражнений.</w:t>
      </w:r>
    </w:p>
    <w:p w:rsidR="00975789" w:rsidRPr="00975789" w:rsidRDefault="00975789" w:rsidP="004A5C50">
      <w:pPr>
        <w:widowControl w:val="0"/>
        <w:ind w:firstLine="708"/>
        <w:jc w:val="both"/>
      </w:pPr>
      <w:r w:rsidRPr="00975789">
        <w:t xml:space="preserve">Для повышения интереса к физкультурным занятиям, двигательной активности, приобщения к спорту и здоровому образу жизни физкультурные занятия я провожу в </w:t>
      </w:r>
      <w:r w:rsidRPr="00975789">
        <w:lastRenderedPageBreak/>
        <w:t xml:space="preserve">различных формах: игровые, сюжетные, с использованием элементов круговой тренировки, на свежем воздухе, с использованием разнообразного спортивного оборудования, с включением элементов ритмической гимнастики и фитбол-аэробики. На занятиях я </w:t>
      </w:r>
      <w:r w:rsidRPr="00975789">
        <w:rPr>
          <w:shd w:val="clear" w:color="auto" w:fill="FFFFFF"/>
        </w:rPr>
        <w:t xml:space="preserve">использую: дыхательные упражнения с предметами, которые я делаю собственными руками (тренажеры для тренировки дыхания «Облачко», «Перышки», «Бабочки»), пальчиковые игры с проговариванием стихов, музыкальные игры, релаксационные минутки с музыкальным сопровождением, комплексы упражнений гимнастики для глаз. </w:t>
      </w:r>
      <w:r w:rsidRPr="00975789">
        <w:t xml:space="preserve">В течение года традиционно с детьми проводятся: «Дни здоровья», Зимние и Летние Олимпийские Игры, «Зарница», спортивные развлечения по правилам дорожного движения и технике пожарной безопасности, физкультурные праздники соответствующие временам года. Успешным является участие моих воспитанников и их родителей в ежегодных городских спортивных мероприятиях. </w:t>
      </w:r>
    </w:p>
    <w:p w:rsidR="00975789" w:rsidRPr="00975789" w:rsidRDefault="00975789" w:rsidP="004A5C50">
      <w:pPr>
        <w:ind w:firstLine="708"/>
        <w:jc w:val="both"/>
        <w:rPr>
          <w:shd w:val="clear" w:color="auto" w:fill="FFFFFF"/>
          <w:lang w:eastAsia="en-US"/>
        </w:rPr>
      </w:pPr>
      <w:r w:rsidRPr="00975789">
        <w:rPr>
          <w:shd w:val="clear" w:color="auto" w:fill="FFFFFF"/>
          <w:lang w:eastAsia="en-US"/>
        </w:rPr>
        <w:t xml:space="preserve">Для решения оздоровительных задач физического воспитания, осуществления индивидуально-дифференцированного подхода, учета психических особенностей детей мной разработаны комплексы утренней ритмической гимнастики в соответствии с тематическим планом детского сада. Традицией стало регулярное проведение утренней гимнастики в конце недели с привлечением родителей воспитанников в форме флэш-моба. </w:t>
      </w:r>
    </w:p>
    <w:p w:rsidR="00975789" w:rsidRPr="00975789" w:rsidRDefault="00975789" w:rsidP="004A5C50">
      <w:pPr>
        <w:ind w:firstLine="708"/>
        <w:jc w:val="both"/>
        <w:rPr>
          <w:shd w:val="clear" w:color="auto" w:fill="FFFFFF"/>
          <w:lang w:eastAsia="en-US"/>
        </w:rPr>
      </w:pPr>
      <w:r w:rsidRPr="00975789">
        <w:rPr>
          <w:lang w:eastAsia="en-US"/>
        </w:rPr>
        <w:t>Для обучения навыкам сохранения и укрепления своего здоровья, безопасного и здоровьеформирующего поведения, умения предвидеть возможные опасные для жизни последствия своих поступков по плану непосредственно-образовательной деятельности проводятся физкультурно-познавательные занятия, по ознакомлению детей со своим организмом.</w:t>
      </w:r>
    </w:p>
    <w:p w:rsidR="00975789" w:rsidRPr="00975789" w:rsidRDefault="00975789" w:rsidP="004A5C50">
      <w:pPr>
        <w:shd w:val="clear" w:color="auto" w:fill="FFFFFF"/>
        <w:ind w:firstLine="708"/>
        <w:jc w:val="both"/>
      </w:pPr>
      <w:r w:rsidRPr="00975789">
        <w:t xml:space="preserve">Для укрепления здоровья, снижения заболеваемости зимой одно занятие в неделю посвящено обучению детей ходьбе на лыжах, которое часто проводится в лесу. Дети испытывают огромное удовольствие и эмоциональное наслаждение от общения с природой. </w:t>
      </w:r>
    </w:p>
    <w:p w:rsidR="00975789" w:rsidRPr="00975789" w:rsidRDefault="00975789" w:rsidP="004A5C50">
      <w:pPr>
        <w:ind w:firstLine="708"/>
        <w:jc w:val="both"/>
        <w:rPr>
          <w:lang w:eastAsia="en-US"/>
        </w:rPr>
      </w:pPr>
      <w:r w:rsidRPr="00975789">
        <w:rPr>
          <w:lang w:eastAsia="en-US"/>
        </w:rPr>
        <w:t>Для развития логического мышления, скорости реакции, поднятия соревновательного духа, ориентирования на местности я активно применяю в своей работе интерактивные игры, квест-игры, дидактические игры с применением интерактивных технологий. Для развития гибкости, мелкой моторики, работы артикуляционно-речевого аппарата я применяю упражнения самомассажа и игрового стретчинга в сочетании с проговариванием стихов. Для развития чувства ритма, координации движений включаю в занятия музыкальные подвижные игры и элементы ритмической гимнастики.</w:t>
      </w:r>
    </w:p>
    <w:p w:rsidR="00975789" w:rsidRPr="00975789" w:rsidRDefault="00975789" w:rsidP="004A5C50">
      <w:pPr>
        <w:ind w:firstLine="708"/>
        <w:jc w:val="both"/>
        <w:rPr>
          <w:lang w:eastAsia="en-US"/>
        </w:rPr>
      </w:pPr>
      <w:r w:rsidRPr="00975789">
        <w:rPr>
          <w:lang w:eastAsia="en-US"/>
        </w:rPr>
        <w:t>Для воспитания активности, самостоятельности и нравственно – волевых черт личности, обучения новым видам движений ДОУ ежегодно проводит городские спортивные фестивали и соревнования, в которых мои воспитанники занимают призовые места.</w:t>
      </w:r>
    </w:p>
    <w:p w:rsidR="00975789" w:rsidRPr="00975789" w:rsidRDefault="00975789" w:rsidP="004A5C50">
      <w:pPr>
        <w:widowControl w:val="0"/>
        <w:ind w:firstLine="708"/>
        <w:jc w:val="both"/>
      </w:pPr>
      <w:r w:rsidRPr="00975789">
        <w:t>Для эффективного взаимодействия родителей и детей, установления доверительной атмосферы, способствующей здоровьесбережению детей в детском саду регулярно проводятся совместные физкультурные занятия.</w:t>
      </w:r>
      <w:r w:rsidRPr="00975789">
        <w:rPr>
          <w:shd w:val="clear" w:color="auto" w:fill="FFFFFF"/>
        </w:rPr>
        <w:t xml:space="preserve"> Традицией стало регулярное проведение утренней гимнастики в конце недели с привлечением родителей воспитанников в форме флэш-моба. </w:t>
      </w:r>
      <w:r w:rsidRPr="00975789">
        <w:t>Успешным является участие моих воспитанников и их родителей в ежегодных городских спортивных мероприятиях.</w:t>
      </w:r>
    </w:p>
    <w:p w:rsidR="00975789" w:rsidRPr="00975789" w:rsidRDefault="00975789" w:rsidP="004A5C50">
      <w:pPr>
        <w:widowControl w:val="0"/>
        <w:ind w:firstLine="709"/>
        <w:jc w:val="both"/>
        <w:rPr>
          <w:lang w:eastAsia="en-US"/>
        </w:rPr>
      </w:pPr>
      <w:r w:rsidRPr="00975789">
        <w:rPr>
          <w:lang w:eastAsia="en-US"/>
        </w:rPr>
        <w:t>Темпы прироста физических качеств детей, рассчитанные по формуле, предложенной Усаковым В.И.  дают основание сделать вывод, что они достигнуты за счет естественного роста и целенаправленной системы физического воспитания (быстрота - 14,3%; ловкость - 12,4%, выносливость - 12,7%) и за счет эффективного использования естественных сил природы и физических упражнений (скоростно-силовые качества - 15%, силовая выносливость - 15,3%).</w:t>
      </w:r>
    </w:p>
    <w:p w:rsidR="00975789" w:rsidRPr="00975789" w:rsidRDefault="00975789" w:rsidP="004A5C50">
      <w:pPr>
        <w:widowControl w:val="0"/>
        <w:ind w:firstLine="708"/>
        <w:jc w:val="both"/>
        <w:rPr>
          <w:lang w:eastAsia="en-US"/>
        </w:rPr>
      </w:pPr>
      <w:r w:rsidRPr="00975789">
        <w:rPr>
          <w:lang w:eastAsia="en-US"/>
        </w:rPr>
        <w:t xml:space="preserve">Проведенный анализ диагностики развития физической подготовленности показал, что дети  имеют лучшее развитие и физическую подготовленность, так как занимаются с интересом, осознанно подходят к выполнению физических упражнений, стараются добиться успеха в группе сверстников. </w:t>
      </w:r>
    </w:p>
    <w:p w:rsidR="00975789" w:rsidRPr="00975789" w:rsidRDefault="00975789" w:rsidP="004A5C50">
      <w:pPr>
        <w:widowControl w:val="0"/>
        <w:ind w:firstLine="709"/>
        <w:jc w:val="both"/>
      </w:pPr>
      <w:r w:rsidRPr="00975789">
        <w:t xml:space="preserve">Таким образом, целенаправленная и систематическая работа по физическому воспитанию, сочетание в образовательном процессе традиционных и инновационных форм физкультурно-оздоровительной работы благотворно влияет на  состояние здоровья, развитие физических качеств и способствует общему развитию ребенка – дошкольника. </w:t>
      </w:r>
    </w:p>
    <w:p w:rsidR="00975789" w:rsidRPr="00975789" w:rsidRDefault="00975789" w:rsidP="004A5C50">
      <w:pPr>
        <w:ind w:firstLine="709"/>
        <w:rPr>
          <w:lang w:eastAsia="en-US"/>
        </w:rPr>
      </w:pPr>
    </w:p>
    <w:p w:rsidR="00AC74DC" w:rsidRDefault="00AC74DC" w:rsidP="004A5C50">
      <w:pPr>
        <w:jc w:val="right"/>
      </w:pPr>
      <w:r>
        <w:t>Куталова Н.В.</w:t>
      </w:r>
      <w:r w:rsidR="004A5C50">
        <w:t xml:space="preserve">, </w:t>
      </w:r>
      <w:r w:rsidR="00975789" w:rsidRPr="00975789">
        <w:t xml:space="preserve">старший воспитатель </w:t>
      </w:r>
    </w:p>
    <w:p w:rsidR="00975789" w:rsidRPr="00975789" w:rsidRDefault="00975789" w:rsidP="004A5C50">
      <w:pPr>
        <w:jc w:val="right"/>
      </w:pPr>
      <w:r w:rsidRPr="00975789">
        <w:t>МБДОУ «Приданниковский детский сад № 5»</w:t>
      </w:r>
    </w:p>
    <w:p w:rsidR="00975789" w:rsidRPr="00975789" w:rsidRDefault="00975789" w:rsidP="004A5C50">
      <w:pPr>
        <w:jc w:val="right"/>
      </w:pPr>
      <w:r w:rsidRPr="00975789">
        <w:t>МО Красноуфимский округ</w:t>
      </w:r>
    </w:p>
    <w:p w:rsidR="00975789" w:rsidRPr="00975789" w:rsidRDefault="00975789" w:rsidP="004A5C50">
      <w:pPr>
        <w:jc w:val="right"/>
      </w:pPr>
    </w:p>
    <w:p w:rsidR="00975789" w:rsidRPr="00975789" w:rsidRDefault="00975789" w:rsidP="004A5C50">
      <w:pPr>
        <w:jc w:val="center"/>
        <w:rPr>
          <w:b/>
        </w:rPr>
      </w:pPr>
      <w:r w:rsidRPr="00975789">
        <w:rPr>
          <w:b/>
        </w:rPr>
        <w:t>Использование здоровьесберегающих технологий в воспитательно – образовательном процессе дошкольной образовательной организации</w:t>
      </w:r>
    </w:p>
    <w:p w:rsidR="00975789" w:rsidRPr="00975789" w:rsidRDefault="00975789" w:rsidP="004A5C50">
      <w:pPr>
        <w:shd w:val="clear" w:color="auto" w:fill="FFFFFF"/>
        <w:ind w:firstLine="708"/>
        <w:jc w:val="both"/>
      </w:pPr>
      <w:r w:rsidRPr="00975789">
        <w:t xml:space="preserve">Фундамент здоровья человека закладывается в дошкольном возрасте. </w:t>
      </w:r>
    </w:p>
    <w:p w:rsidR="00975789" w:rsidRPr="00975789" w:rsidRDefault="00975789" w:rsidP="004A5C50">
      <w:pPr>
        <w:shd w:val="clear" w:color="auto" w:fill="FFFFFF"/>
        <w:ind w:firstLine="708"/>
        <w:jc w:val="both"/>
      </w:pPr>
      <w:r w:rsidRPr="00975789">
        <w:t xml:space="preserve">Вот почему укрепление здоровья детей – актуальнейшая проблема современного образования.  </w:t>
      </w:r>
    </w:p>
    <w:p w:rsidR="00975789" w:rsidRPr="00975789" w:rsidRDefault="00975789" w:rsidP="004A5C50">
      <w:pPr>
        <w:autoSpaceDE w:val="0"/>
        <w:autoSpaceDN w:val="0"/>
        <w:adjustRightInd w:val="0"/>
        <w:ind w:firstLine="708"/>
        <w:jc w:val="both"/>
      </w:pPr>
      <w:r w:rsidRPr="00975789">
        <w:t xml:space="preserve">Дошкольное образовательное учреждение - первая ступень, обеспечивающая развитие дошкольника в полноценную и гармоническую личность. Это возможно лишь при условии обеспечения физического здоровья, психоэмоционального благополучия ребенка, формирования потребности детей в здоровом образе жизни. </w:t>
      </w:r>
    </w:p>
    <w:p w:rsidR="00975789" w:rsidRPr="003655AD" w:rsidRDefault="00975789" w:rsidP="004A5C50">
      <w:pPr>
        <w:ind w:firstLine="360"/>
        <w:jc w:val="center"/>
        <w:rPr>
          <w:bCs/>
          <w:color w:val="000000"/>
        </w:rPr>
      </w:pPr>
      <w:r w:rsidRPr="003655AD">
        <w:rPr>
          <w:bCs/>
          <w:color w:val="000000"/>
        </w:rPr>
        <w:t>Здоровьесберегающие технологии, используемые в воспитательно-образовательном процессе</w:t>
      </w:r>
    </w:p>
    <w:p w:rsidR="0097232A" w:rsidRDefault="00975789" w:rsidP="004A5C50">
      <w:pPr>
        <w:numPr>
          <w:ilvl w:val="0"/>
          <w:numId w:val="2"/>
        </w:numPr>
        <w:ind w:left="0" w:firstLine="0"/>
        <w:jc w:val="both"/>
        <w:rPr>
          <w:i/>
          <w:color w:val="000000"/>
        </w:rPr>
      </w:pPr>
      <w:r w:rsidRPr="00975789">
        <w:rPr>
          <w:i/>
          <w:color w:val="000000"/>
        </w:rPr>
        <w:t>Утренняя гимнастика;</w:t>
      </w:r>
    </w:p>
    <w:p w:rsidR="00975789" w:rsidRPr="0097232A" w:rsidRDefault="00975789" w:rsidP="004A5C50">
      <w:pPr>
        <w:jc w:val="both"/>
        <w:rPr>
          <w:i/>
          <w:color w:val="000000"/>
        </w:rPr>
      </w:pPr>
      <w:r w:rsidRPr="0097232A">
        <w:rPr>
          <w:color w:val="000000"/>
        </w:rPr>
        <w:t>Утренняя гимнастика благотворно действует на центральную нервную систему. Когда ребенок просыпается утром, то клетки коры его головного мозга находятся еще в полузаторможенном состоянии. Это проявляется в сонливости, некоторой скованности движений, иногда в капризах. Во время гимнастики в работающих мышцах возникают раздражения, передающиеся по центростремительным путям в головной мозг. Эти нервные импульсы возбуждают жизнедеятельность клеток коры больших полушарий. Поэтому после гимнастики появляется чувство бодрости, повышается работоспособность.</w:t>
      </w:r>
    </w:p>
    <w:p w:rsidR="00975789" w:rsidRPr="00975789" w:rsidRDefault="00975789" w:rsidP="004A5C50">
      <w:pPr>
        <w:numPr>
          <w:ilvl w:val="0"/>
          <w:numId w:val="2"/>
        </w:numPr>
        <w:ind w:left="0" w:firstLine="0"/>
        <w:jc w:val="both"/>
        <w:rPr>
          <w:i/>
          <w:color w:val="000000"/>
        </w:rPr>
      </w:pPr>
      <w:r w:rsidRPr="00975789">
        <w:rPr>
          <w:i/>
          <w:color w:val="000000"/>
        </w:rPr>
        <w:t>Подвижные и спортивные игры</w:t>
      </w:r>
    </w:p>
    <w:p w:rsidR="00975789" w:rsidRPr="00975789" w:rsidRDefault="00975789" w:rsidP="004A5C50">
      <w:pPr>
        <w:ind w:firstLine="708"/>
        <w:jc w:val="both"/>
        <w:rPr>
          <w:color w:val="000000"/>
        </w:rPr>
      </w:pPr>
      <w:r w:rsidRPr="00975789">
        <w:rPr>
          <w:color w:val="000000"/>
        </w:rPr>
        <w:t xml:space="preserve">Подвижные игры, также, как и спортивные, используем для решения образовательных, воспитательных, оздоровительных задач, они развивают у детей настойчивость, смелость, решительность, инициативу, сообразительность и мышление. </w:t>
      </w:r>
    </w:p>
    <w:p w:rsidR="00975789" w:rsidRPr="00975789" w:rsidRDefault="00975789" w:rsidP="004A5C50">
      <w:pPr>
        <w:ind w:firstLine="708"/>
        <w:jc w:val="both"/>
        <w:rPr>
          <w:color w:val="000000"/>
        </w:rPr>
      </w:pPr>
      <w:r w:rsidRPr="00975789">
        <w:rPr>
          <w:color w:val="000000"/>
        </w:rPr>
        <w:t xml:space="preserve">Проводятся на прогулке, в групповой комнате – с малой и со средней степенью подвижности. Ежедневно. </w:t>
      </w:r>
    </w:p>
    <w:p w:rsidR="00975789" w:rsidRPr="00975789" w:rsidRDefault="00975789" w:rsidP="004A5C50">
      <w:pPr>
        <w:numPr>
          <w:ilvl w:val="0"/>
          <w:numId w:val="2"/>
        </w:numPr>
        <w:ind w:left="0" w:firstLine="0"/>
        <w:jc w:val="both"/>
        <w:rPr>
          <w:i/>
          <w:color w:val="000000"/>
        </w:rPr>
      </w:pPr>
      <w:r w:rsidRPr="00975789">
        <w:rPr>
          <w:i/>
          <w:color w:val="000000"/>
        </w:rPr>
        <w:t>Релаксация</w:t>
      </w:r>
    </w:p>
    <w:p w:rsidR="00975789" w:rsidRPr="00975789" w:rsidRDefault="00975789" w:rsidP="004A5C50">
      <w:pPr>
        <w:ind w:firstLine="708"/>
        <w:jc w:val="both"/>
        <w:rPr>
          <w:color w:val="000000"/>
        </w:rPr>
      </w:pPr>
      <w:r w:rsidRPr="00975789">
        <w:rPr>
          <w:color w:val="000000"/>
        </w:rPr>
        <w:t xml:space="preserve">Современные научные данные доказывают, что для психического здоровья детей необходима сбалансированность положительных и отрицательных эмоций, обеспечивающая поддержание душевного равновесия и жизнеутверждающего поведения. </w:t>
      </w:r>
    </w:p>
    <w:p w:rsidR="00975789" w:rsidRPr="00975789" w:rsidRDefault="00975789" w:rsidP="004A5C50">
      <w:pPr>
        <w:ind w:firstLine="708"/>
        <w:jc w:val="both"/>
        <w:rPr>
          <w:color w:val="000000"/>
        </w:rPr>
      </w:pPr>
      <w:r w:rsidRPr="00975789">
        <w:rPr>
          <w:color w:val="000000"/>
        </w:rPr>
        <w:t xml:space="preserve">Для формирования эмоциональной стабильности ребенка важно научить его управлять своим телом. </w:t>
      </w:r>
    </w:p>
    <w:p w:rsidR="00975789" w:rsidRPr="00975789" w:rsidRDefault="00975789" w:rsidP="004A5C50">
      <w:pPr>
        <w:ind w:firstLine="708"/>
        <w:jc w:val="both"/>
        <w:rPr>
          <w:color w:val="000000"/>
        </w:rPr>
      </w:pPr>
      <w:r w:rsidRPr="00975789">
        <w:rPr>
          <w:color w:val="000000"/>
        </w:rPr>
        <w:t>Умение расслабляться позволяет устранить беспокойство, возбуждение, скованность, восстанавливает силы, увеличивает запас энергии.</w:t>
      </w:r>
    </w:p>
    <w:p w:rsidR="00975789" w:rsidRPr="00975789" w:rsidRDefault="00975789" w:rsidP="004A5C50">
      <w:pPr>
        <w:ind w:firstLine="708"/>
        <w:jc w:val="both"/>
        <w:rPr>
          <w:color w:val="000000"/>
        </w:rPr>
      </w:pPr>
      <w:r w:rsidRPr="00975789">
        <w:rPr>
          <w:color w:val="000000"/>
        </w:rPr>
        <w:t xml:space="preserve"> Наша задача состоит не в том, чтобы подавлять или искоренять эмоции, а в том, чтобы научить детей ощущать свои эмоции, управлять своим поведением, слышать свое тело. </w:t>
      </w:r>
    </w:p>
    <w:p w:rsidR="00975789" w:rsidRPr="00975789" w:rsidRDefault="00975789" w:rsidP="004A5C50">
      <w:pPr>
        <w:ind w:firstLine="708"/>
        <w:jc w:val="both"/>
        <w:rPr>
          <w:color w:val="000000"/>
        </w:rPr>
      </w:pPr>
      <w:r w:rsidRPr="00975789">
        <w:rPr>
          <w:color w:val="000000"/>
        </w:rPr>
        <w:t>С этой целью в своей работе мы используем специально подобранные упражнения на расслабление определенных частей тела и всего организма.</w:t>
      </w:r>
    </w:p>
    <w:p w:rsidR="00975789" w:rsidRPr="00975789" w:rsidRDefault="00975789" w:rsidP="004A5C50">
      <w:pPr>
        <w:numPr>
          <w:ilvl w:val="0"/>
          <w:numId w:val="2"/>
        </w:numPr>
        <w:ind w:left="0" w:firstLine="0"/>
        <w:jc w:val="both"/>
        <w:rPr>
          <w:i/>
          <w:color w:val="000000"/>
        </w:rPr>
      </w:pPr>
      <w:r w:rsidRPr="00975789">
        <w:rPr>
          <w:i/>
          <w:color w:val="000000"/>
        </w:rPr>
        <w:t>Пальчиковая гимнастика</w:t>
      </w:r>
    </w:p>
    <w:p w:rsidR="00975789" w:rsidRPr="00975789" w:rsidRDefault="00975789" w:rsidP="004A5C50">
      <w:pPr>
        <w:ind w:firstLine="708"/>
        <w:jc w:val="both"/>
        <w:rPr>
          <w:color w:val="000000"/>
        </w:rPr>
      </w:pPr>
      <w:r w:rsidRPr="00975789">
        <w:rPr>
          <w:color w:val="000000"/>
        </w:rPr>
        <w:t>Пальчиковая гимнастика способствует овладению навыками мелкой моторики; помогает развивать речь ребенка; повышает работоспособность коры головного мозга; развивает у ребенка психические процессы: мышление, внимание, память, воображение; снимает тревожность.</w:t>
      </w:r>
    </w:p>
    <w:p w:rsidR="00975789" w:rsidRPr="00975789" w:rsidRDefault="00975789" w:rsidP="004A5C50">
      <w:pPr>
        <w:numPr>
          <w:ilvl w:val="0"/>
          <w:numId w:val="2"/>
        </w:numPr>
        <w:ind w:left="0" w:firstLine="0"/>
        <w:jc w:val="both"/>
        <w:rPr>
          <w:i/>
          <w:color w:val="000000"/>
        </w:rPr>
      </w:pPr>
      <w:r w:rsidRPr="00975789">
        <w:rPr>
          <w:i/>
          <w:color w:val="000000"/>
        </w:rPr>
        <w:t>Гимнастика для глаз</w:t>
      </w:r>
    </w:p>
    <w:p w:rsidR="00975789" w:rsidRPr="00975789" w:rsidRDefault="00975789" w:rsidP="004A5C50">
      <w:pPr>
        <w:ind w:firstLine="708"/>
        <w:jc w:val="both"/>
        <w:rPr>
          <w:color w:val="000000"/>
        </w:rPr>
      </w:pPr>
      <w:r w:rsidRPr="00975789">
        <w:rPr>
          <w:color w:val="000000"/>
        </w:rPr>
        <w:t xml:space="preserve">Целью зрительной гимнастики является формирование у детей дошкольного возраста представлений о необходимости заботы о своем здоровье, о важности зрения как составной части сохранения и укрепления здоровья.  Для того, чтобы гимнастика для глаз была интересной и эффективной, она проводится в игровой форме, в которой дети могут проявить свою активность. </w:t>
      </w:r>
    </w:p>
    <w:p w:rsidR="00975789" w:rsidRPr="00975789" w:rsidRDefault="00975789" w:rsidP="004A5C50">
      <w:pPr>
        <w:jc w:val="both"/>
        <w:rPr>
          <w:color w:val="000000"/>
        </w:rPr>
      </w:pPr>
      <w:r w:rsidRPr="00975789">
        <w:rPr>
          <w:color w:val="000000"/>
        </w:rPr>
        <w:t>Зрительная гимнастика используется:</w:t>
      </w:r>
    </w:p>
    <w:p w:rsidR="00975789" w:rsidRPr="00975789" w:rsidRDefault="00975789" w:rsidP="004A5C50">
      <w:pPr>
        <w:jc w:val="both"/>
        <w:rPr>
          <w:color w:val="000000"/>
        </w:rPr>
      </w:pPr>
      <w:r w:rsidRPr="00975789">
        <w:rPr>
          <w:color w:val="000000"/>
        </w:rPr>
        <w:t>- для улучшения циркуляции крови и внутриглазной жидкости глаз</w:t>
      </w:r>
    </w:p>
    <w:p w:rsidR="00975789" w:rsidRPr="00975789" w:rsidRDefault="00975789" w:rsidP="004A5C50">
      <w:pPr>
        <w:jc w:val="both"/>
        <w:rPr>
          <w:color w:val="000000"/>
        </w:rPr>
      </w:pPr>
      <w:r w:rsidRPr="00975789">
        <w:rPr>
          <w:color w:val="000000"/>
        </w:rPr>
        <w:lastRenderedPageBreak/>
        <w:t>- для укрепления мышц глаз</w:t>
      </w:r>
    </w:p>
    <w:p w:rsidR="00975789" w:rsidRPr="00975789" w:rsidRDefault="00975789" w:rsidP="004A5C50">
      <w:pPr>
        <w:jc w:val="both"/>
        <w:rPr>
          <w:color w:val="000000"/>
        </w:rPr>
      </w:pPr>
      <w:r w:rsidRPr="00975789">
        <w:rPr>
          <w:color w:val="000000"/>
        </w:rPr>
        <w:t>- для улучшения аккомодации (это способность глаза человека к хорошему качеству зрения на разных расстояниях)</w:t>
      </w:r>
    </w:p>
    <w:p w:rsidR="00975789" w:rsidRPr="00975789" w:rsidRDefault="00975789" w:rsidP="004A5C50">
      <w:pPr>
        <w:ind w:firstLine="708"/>
        <w:jc w:val="both"/>
        <w:rPr>
          <w:color w:val="000000"/>
        </w:rPr>
      </w:pPr>
      <w:r w:rsidRPr="00975789">
        <w:rPr>
          <w:color w:val="000000"/>
        </w:rPr>
        <w:t xml:space="preserve">Зрительную гимнастику необходимо проводить регулярно 2-3 раза в день по 3-5 минут. Для гимнастики можно использовать мелкие предметы, различные тренажеры. Гимнастику можно проводит по словесным указаниям, с использованием стихов, потешек. </w:t>
      </w:r>
    </w:p>
    <w:p w:rsidR="00975789" w:rsidRPr="00975789" w:rsidRDefault="00975789" w:rsidP="004A5C50">
      <w:pPr>
        <w:numPr>
          <w:ilvl w:val="0"/>
          <w:numId w:val="2"/>
        </w:numPr>
        <w:ind w:left="0" w:firstLine="0"/>
        <w:jc w:val="both"/>
        <w:rPr>
          <w:i/>
          <w:color w:val="000000"/>
        </w:rPr>
      </w:pPr>
      <w:r w:rsidRPr="00975789">
        <w:rPr>
          <w:i/>
          <w:color w:val="000000"/>
        </w:rPr>
        <w:t>Гимнастика корригирующая</w:t>
      </w:r>
    </w:p>
    <w:p w:rsidR="00975789" w:rsidRPr="00975789" w:rsidRDefault="00975789" w:rsidP="004A5C50">
      <w:pPr>
        <w:ind w:firstLine="708"/>
        <w:jc w:val="both"/>
        <w:rPr>
          <w:color w:val="000000"/>
        </w:rPr>
      </w:pPr>
      <w:r w:rsidRPr="00975789">
        <w:rPr>
          <w:b/>
          <w:bCs/>
          <w:color w:val="000000"/>
        </w:rPr>
        <w:t>Корригирующая гимнастика</w:t>
      </w:r>
      <w:r w:rsidRPr="00975789">
        <w:rPr>
          <w:color w:val="000000"/>
        </w:rPr>
        <w:t xml:space="preserve"> включается в различные формы физкультурно-оздоровительных мероприятий: занятия, утреннюю гимнастику, в комплексы гимнастики после дневного сна.</w:t>
      </w:r>
      <w:r w:rsidRPr="00975789">
        <w:rPr>
          <w:color w:val="000000"/>
        </w:rPr>
        <w:tab/>
        <w:t>Форма проведения зависит от поставленной задачи и контингента детей. Упражнения носят игровой, сюжетный характер, способствуют укреплению мышц спины, плечевого пояса, брюшного пресса – «мышечного корсета».</w:t>
      </w:r>
    </w:p>
    <w:p w:rsidR="00975789" w:rsidRPr="00975789" w:rsidRDefault="00975789" w:rsidP="004A5C50">
      <w:pPr>
        <w:ind w:firstLine="708"/>
        <w:jc w:val="both"/>
        <w:rPr>
          <w:color w:val="000000"/>
        </w:rPr>
      </w:pPr>
      <w:r w:rsidRPr="00975789">
        <w:rPr>
          <w:color w:val="000000"/>
        </w:rPr>
        <w:t>В качестве профилактики плоскостопия и болезней опорного свода стопы в различных формах физкультурно-оздоровительной работы можно использовать «</w:t>
      </w:r>
      <w:r w:rsidRPr="00975789">
        <w:rPr>
          <w:b/>
          <w:bCs/>
          <w:color w:val="000000"/>
        </w:rPr>
        <w:t>дорожку здоровья».</w:t>
      </w:r>
    </w:p>
    <w:p w:rsidR="00975789" w:rsidRPr="00975789" w:rsidRDefault="00975789" w:rsidP="004A5C50">
      <w:pPr>
        <w:numPr>
          <w:ilvl w:val="0"/>
          <w:numId w:val="2"/>
        </w:numPr>
        <w:ind w:left="0" w:firstLine="0"/>
        <w:jc w:val="both"/>
        <w:rPr>
          <w:i/>
          <w:color w:val="000000"/>
        </w:rPr>
      </w:pPr>
      <w:r w:rsidRPr="00975789">
        <w:rPr>
          <w:i/>
          <w:color w:val="000000"/>
        </w:rPr>
        <w:t>Динамические паузы</w:t>
      </w:r>
    </w:p>
    <w:p w:rsidR="00975789" w:rsidRPr="00975789" w:rsidRDefault="00975789" w:rsidP="004A5C50">
      <w:pPr>
        <w:ind w:firstLine="708"/>
        <w:jc w:val="both"/>
        <w:rPr>
          <w:color w:val="000000"/>
        </w:rPr>
      </w:pPr>
      <w:r w:rsidRPr="00975789">
        <w:rPr>
          <w:color w:val="000000"/>
        </w:rPr>
        <w:t>Проведение динамических пауз и частая смена видов деятельности позволяли поддерживать оптимальный темп непосредственной образовательной деятельности и препятствовать наступлению утомления у детей. Интересные приемы для снятия эмоционального напряжения, игровые формы работы учащихся используются и с целью воспитания культуры в коллективной деятельности, гуманного отношения друг к другу и бережного отношения к окружающей среде.</w:t>
      </w:r>
    </w:p>
    <w:p w:rsidR="00975789" w:rsidRPr="00975789" w:rsidRDefault="00975789" w:rsidP="004A5C50">
      <w:pPr>
        <w:numPr>
          <w:ilvl w:val="0"/>
          <w:numId w:val="2"/>
        </w:numPr>
        <w:ind w:left="0" w:firstLine="0"/>
        <w:jc w:val="both"/>
        <w:rPr>
          <w:color w:val="000000"/>
        </w:rPr>
      </w:pPr>
      <w:r w:rsidRPr="00975789">
        <w:rPr>
          <w:i/>
          <w:color w:val="000000"/>
        </w:rPr>
        <w:t>Самомассаж и точечный массаж</w:t>
      </w:r>
    </w:p>
    <w:p w:rsidR="00975789" w:rsidRPr="00975789" w:rsidRDefault="00975789" w:rsidP="004A5C50">
      <w:pPr>
        <w:ind w:firstLine="708"/>
        <w:jc w:val="both"/>
        <w:rPr>
          <w:color w:val="000000"/>
        </w:rPr>
      </w:pPr>
      <w:r w:rsidRPr="00975789">
        <w:rPr>
          <w:b/>
          <w:bCs/>
          <w:i/>
          <w:iCs/>
          <w:color w:val="000000"/>
        </w:rPr>
        <w:t>Точечный массаж </w:t>
      </w:r>
      <w:r w:rsidRPr="00975789">
        <w:rPr>
          <w:i/>
          <w:iCs/>
          <w:color w:val="000000"/>
        </w:rPr>
        <w:t xml:space="preserve">– </w:t>
      </w:r>
      <w:r w:rsidRPr="00975789">
        <w:rPr>
          <w:color w:val="000000"/>
        </w:rPr>
        <w:t>это воздействие на биологически активные точки, расположенные на коже человека.</w:t>
      </w:r>
    </w:p>
    <w:p w:rsidR="00975789" w:rsidRPr="00975789" w:rsidRDefault="00975789" w:rsidP="004A5C50">
      <w:pPr>
        <w:ind w:firstLine="708"/>
        <w:jc w:val="both"/>
        <w:rPr>
          <w:color w:val="000000"/>
        </w:rPr>
      </w:pPr>
      <w:r w:rsidRPr="00975789">
        <w:rPr>
          <w:color w:val="000000"/>
        </w:rPr>
        <w:t>Как известно, кожа – своего рода «броня», защищающая внутренние органы. Под влиянием инфекции, из-за постоянно идущего размножения вирусов в слизистых оболочках дыхательных путей, лор-органов и пищеварительного тракта защитные свойства кожи нарушаются: она становится проницаемой в первую очередь для электромагнитных полей, в окружении которых мы живем.</w:t>
      </w:r>
    </w:p>
    <w:p w:rsidR="00975789" w:rsidRPr="00975789" w:rsidRDefault="00975789" w:rsidP="004A5C50">
      <w:pPr>
        <w:numPr>
          <w:ilvl w:val="0"/>
          <w:numId w:val="2"/>
        </w:numPr>
        <w:ind w:left="0" w:firstLine="0"/>
        <w:jc w:val="both"/>
        <w:rPr>
          <w:i/>
          <w:color w:val="000000"/>
        </w:rPr>
      </w:pPr>
      <w:r w:rsidRPr="00975789">
        <w:rPr>
          <w:i/>
          <w:color w:val="000000"/>
        </w:rPr>
        <w:t>Дыхательная гимнастика;</w:t>
      </w:r>
    </w:p>
    <w:p w:rsidR="00975789" w:rsidRPr="00975789" w:rsidRDefault="00975789" w:rsidP="004A5C50">
      <w:pPr>
        <w:ind w:firstLine="708"/>
        <w:jc w:val="both"/>
        <w:rPr>
          <w:color w:val="000000"/>
        </w:rPr>
      </w:pPr>
      <w:r w:rsidRPr="00975789">
        <w:rPr>
          <w:bCs/>
          <w:color w:val="000000"/>
        </w:rPr>
        <w:t xml:space="preserve">Дыхательная гимнастика </w:t>
      </w:r>
      <w:r w:rsidRPr="00975789">
        <w:rPr>
          <w:color w:val="000000"/>
        </w:rPr>
        <w:t>стала неотъемлемой частью физкультурно-оздоровительной работы. Комплексы дыхательной гимнастики способствуют выработке правильного дыхания, предупреждению простудных заболеваний.</w:t>
      </w:r>
    </w:p>
    <w:p w:rsidR="00975789" w:rsidRPr="00975789" w:rsidRDefault="00975789" w:rsidP="004A5C50">
      <w:pPr>
        <w:shd w:val="clear" w:color="auto" w:fill="FFFFFF"/>
        <w:ind w:firstLine="708"/>
        <w:jc w:val="both"/>
        <w:rPr>
          <w:color w:val="000000"/>
          <w:shd w:val="clear" w:color="auto" w:fill="FFFFFF"/>
        </w:rPr>
      </w:pPr>
      <w:r w:rsidRPr="00975789">
        <w:rPr>
          <w:color w:val="000000"/>
          <w:shd w:val="clear" w:color="auto" w:fill="FFFFFF"/>
        </w:rPr>
        <w:t>Таким образом, если правильно организовать развивающую среду, учитывать возрастные особенности детей, привлекать к работе по ЗОЖ родителей, систематическая работа по формированию здорового образа жизни детей дошкольного возраста способствует укреплению здоровья детей, формирует представление о здоровье как о ценности, воспитывает полезные привычки и навыки здорового образа жизни.</w:t>
      </w:r>
    </w:p>
    <w:p w:rsidR="00975789" w:rsidRDefault="00975789" w:rsidP="004A5C50">
      <w:pPr>
        <w:ind w:firstLine="708"/>
        <w:jc w:val="both"/>
        <w:rPr>
          <w:lang w:eastAsia="en-US"/>
        </w:rPr>
      </w:pPr>
    </w:p>
    <w:p w:rsidR="003655AD" w:rsidRDefault="003655AD" w:rsidP="004A5C50">
      <w:pPr>
        <w:ind w:firstLine="708"/>
        <w:jc w:val="both"/>
        <w:rPr>
          <w:lang w:eastAsia="en-US"/>
        </w:rPr>
      </w:pPr>
    </w:p>
    <w:p w:rsidR="00AC74DC" w:rsidRDefault="00975789" w:rsidP="004A5C50">
      <w:pPr>
        <w:jc w:val="right"/>
        <w:rPr>
          <w:rFonts w:eastAsiaTheme="minorHAnsi"/>
          <w:lang w:eastAsia="en-US"/>
        </w:rPr>
      </w:pPr>
      <w:r w:rsidRPr="00975789">
        <w:rPr>
          <w:rFonts w:eastAsiaTheme="minorHAnsi"/>
          <w:lang w:eastAsia="en-US"/>
        </w:rPr>
        <w:t>Новоселова К.Ю.,</w:t>
      </w:r>
      <w:r w:rsidR="004A5C50">
        <w:rPr>
          <w:rFonts w:eastAsiaTheme="minorHAnsi"/>
          <w:lang w:eastAsia="en-US"/>
        </w:rPr>
        <w:t xml:space="preserve"> </w:t>
      </w:r>
      <w:r w:rsidRPr="00975789">
        <w:rPr>
          <w:rFonts w:eastAsiaTheme="minorHAnsi"/>
          <w:lang w:eastAsia="en-US"/>
        </w:rPr>
        <w:t>учитель-логопед</w:t>
      </w:r>
    </w:p>
    <w:p w:rsidR="00975789" w:rsidRPr="00975789" w:rsidRDefault="00975789" w:rsidP="004A5C50">
      <w:pPr>
        <w:jc w:val="right"/>
        <w:rPr>
          <w:rFonts w:eastAsiaTheme="minorHAnsi"/>
          <w:lang w:eastAsia="en-US"/>
        </w:rPr>
      </w:pPr>
      <w:r w:rsidRPr="00975789">
        <w:rPr>
          <w:rFonts w:eastAsiaTheme="minorHAnsi"/>
          <w:lang w:eastAsia="en-US"/>
        </w:rPr>
        <w:t xml:space="preserve"> МАДОУ детский сад 14,</w:t>
      </w:r>
    </w:p>
    <w:p w:rsidR="00975789" w:rsidRPr="00975789" w:rsidRDefault="00975789" w:rsidP="004A5C50">
      <w:pPr>
        <w:jc w:val="right"/>
        <w:rPr>
          <w:rFonts w:eastAsiaTheme="minorHAnsi"/>
          <w:lang w:eastAsia="en-US"/>
        </w:rPr>
      </w:pPr>
      <w:r w:rsidRPr="00975789">
        <w:rPr>
          <w:rFonts w:eastAsiaTheme="minorHAnsi"/>
          <w:lang w:eastAsia="en-US"/>
        </w:rPr>
        <w:t>ГО Красноуфимск</w:t>
      </w:r>
    </w:p>
    <w:p w:rsidR="00975789" w:rsidRPr="00975789" w:rsidRDefault="00975789" w:rsidP="004A5C50">
      <w:pPr>
        <w:jc w:val="right"/>
        <w:rPr>
          <w:rFonts w:eastAsiaTheme="minorHAnsi"/>
          <w:lang w:eastAsia="en-US"/>
        </w:rPr>
      </w:pPr>
    </w:p>
    <w:p w:rsidR="00975789" w:rsidRPr="00975789" w:rsidRDefault="00975789" w:rsidP="004A5C50">
      <w:pPr>
        <w:jc w:val="center"/>
        <w:rPr>
          <w:rFonts w:eastAsiaTheme="minorHAnsi"/>
          <w:b/>
          <w:lang w:eastAsia="en-US"/>
        </w:rPr>
      </w:pPr>
      <w:r w:rsidRPr="00975789">
        <w:rPr>
          <w:rFonts w:eastAsiaTheme="minorHAnsi"/>
          <w:b/>
          <w:lang w:eastAsia="en-US"/>
        </w:rPr>
        <w:t>Логоритмика как средство развития речевых, музыкальный и двигательных способностей детей дошкольного возраста</w:t>
      </w:r>
    </w:p>
    <w:p w:rsidR="00975789" w:rsidRPr="00975789" w:rsidRDefault="00975789" w:rsidP="004A5C50">
      <w:pPr>
        <w:jc w:val="both"/>
        <w:rPr>
          <w:rFonts w:eastAsiaTheme="minorHAnsi"/>
          <w:lang w:eastAsia="en-US"/>
        </w:rPr>
      </w:pPr>
      <w:r w:rsidRPr="00975789">
        <w:rPr>
          <w:rFonts w:eastAsiaTheme="minorHAnsi"/>
          <w:b/>
          <w:lang w:eastAsia="en-US"/>
        </w:rPr>
        <w:tab/>
      </w:r>
      <w:r w:rsidRPr="00975789">
        <w:rPr>
          <w:rFonts w:eastAsiaTheme="minorHAnsi"/>
          <w:lang w:eastAsia="en-US"/>
        </w:rPr>
        <w:t>Дошкольное детство – самый благоприятный период для развития речи от ее содержания и до орфоэпических качеств, что в дальнейшем определяет личность человека, свидетельствует об уровне его культуры. Развитие речи детей начиная с раннего возраста, является одним из ведущих разделов общеобразовательной работы в детском саду.</w:t>
      </w:r>
    </w:p>
    <w:p w:rsidR="00975789" w:rsidRPr="00975789" w:rsidRDefault="00975789" w:rsidP="004A5C50">
      <w:pPr>
        <w:ind w:firstLine="708"/>
        <w:jc w:val="both"/>
        <w:rPr>
          <w:rFonts w:eastAsiaTheme="minorHAnsi"/>
          <w:shd w:val="clear" w:color="auto" w:fill="FFFFFF"/>
          <w:lang w:eastAsia="en-US"/>
        </w:rPr>
      </w:pPr>
      <w:r w:rsidRPr="00975789">
        <w:rPr>
          <w:rFonts w:eastAsiaTheme="minorHAnsi"/>
          <w:shd w:val="clear" w:color="auto" w:fill="FFFFFF"/>
          <w:lang w:eastAsia="en-US"/>
        </w:rPr>
        <w:t xml:space="preserve">Требования современной школы к первоклассникам достаточно высоки: овладение графикой письменной речи, техникой чтения, связной речи предполагают соответствующий уровень операций соотношения акустических, визуальных и кинестетических образов. Данные психолого-педагогического обследования выпускников ДОУ последних лет показали, что 60% детей имели средний уровень готовности к </w:t>
      </w:r>
      <w:r w:rsidRPr="00975789">
        <w:rPr>
          <w:rFonts w:eastAsiaTheme="minorHAnsi"/>
          <w:shd w:val="clear" w:color="auto" w:fill="FFFFFF"/>
          <w:lang w:eastAsia="en-US"/>
        </w:rPr>
        <w:lastRenderedPageBreak/>
        <w:t>школьному обучению, а 40% - низкий. Результаты диагностики позволили сделать заключение, что у всех детей, имеющих нарушения речи, наблюдаются те или иные проблемы развития двигательных функций, причем в большинстве случаев тяжесть речевого нарушения находится в прямой зависимости от уровня сформированности сложных двигательных навыков. Изучив данные исследований Л. С. Выготского, А. Р. Лурии, работы Т. А. Власовой, М. Ю. Картушиной, А. Е. Вороновой, проанализировав результаты диагностики, можно сделать вывод, что выявленные проблемы могут быть решены посредством организации логоритмических занятий в условиях детского сада.</w:t>
      </w:r>
    </w:p>
    <w:p w:rsidR="00975789" w:rsidRPr="00975789" w:rsidRDefault="00975789" w:rsidP="004A5C50">
      <w:pPr>
        <w:ind w:firstLine="303"/>
        <w:jc w:val="both"/>
        <w:rPr>
          <w:rFonts w:eastAsia="Calibri"/>
          <w:lang w:eastAsia="en-US"/>
        </w:rPr>
      </w:pPr>
      <w:r w:rsidRPr="00975789">
        <w:rPr>
          <w:rFonts w:eastAsia="Calibri"/>
          <w:lang w:eastAsia="en-US"/>
        </w:rPr>
        <w:t>Логоритмика (или фонетическая ритмика)  - это система двигательных упраж</w:t>
      </w:r>
      <w:r w:rsidRPr="00975789">
        <w:rPr>
          <w:rFonts w:eastAsia="Calibri"/>
          <w:lang w:eastAsia="en-US"/>
        </w:rPr>
        <w:softHyphen/>
        <w:t>нений, в которых различные движения (корпуса, головы, рук, ног) сочетаются с произнесением специального речевого мате</w:t>
      </w:r>
      <w:r w:rsidRPr="00975789">
        <w:rPr>
          <w:rFonts w:eastAsia="Calibri"/>
          <w:lang w:eastAsia="en-US"/>
        </w:rPr>
        <w:softHyphen/>
        <w:t>риала (Власова Т.А., Пфафенродт А.Н.).</w:t>
      </w:r>
    </w:p>
    <w:p w:rsidR="00975789" w:rsidRPr="00975789" w:rsidRDefault="00975789" w:rsidP="004A5C50">
      <w:pPr>
        <w:ind w:firstLine="303"/>
        <w:jc w:val="both"/>
      </w:pPr>
      <w:r w:rsidRPr="00975789">
        <w:t>Логоритмика является формой активной терапии, включает в себя здоровьесберегающие технологии, служит самым эмоциональным звеном логопедической коррекции. Опираясь на связь музыки, движения и речи логоритмические занятия позволяют решать разнообразные задачи:                      </w:t>
      </w:r>
    </w:p>
    <w:p w:rsidR="00975789" w:rsidRPr="00975789" w:rsidRDefault="00975789" w:rsidP="004A5C50">
      <w:pPr>
        <w:numPr>
          <w:ilvl w:val="0"/>
          <w:numId w:val="3"/>
        </w:numPr>
        <w:shd w:val="clear" w:color="auto" w:fill="FFFFFF"/>
        <w:ind w:left="0" w:firstLine="709"/>
        <w:jc w:val="both"/>
      </w:pPr>
      <w:r w:rsidRPr="00975789">
        <w:t>развитие слухового и зрительного внимания;</w:t>
      </w:r>
    </w:p>
    <w:p w:rsidR="00975789" w:rsidRPr="00975789" w:rsidRDefault="00975789" w:rsidP="004A5C50">
      <w:pPr>
        <w:numPr>
          <w:ilvl w:val="0"/>
          <w:numId w:val="3"/>
        </w:numPr>
        <w:shd w:val="clear" w:color="auto" w:fill="FFFFFF"/>
        <w:ind w:left="0" w:firstLine="709"/>
        <w:jc w:val="both"/>
      </w:pPr>
      <w:r w:rsidRPr="00975789">
        <w:t>развитие фонематического слуха;</w:t>
      </w:r>
    </w:p>
    <w:p w:rsidR="00975789" w:rsidRPr="00975789" w:rsidRDefault="00975789" w:rsidP="004A5C50">
      <w:pPr>
        <w:numPr>
          <w:ilvl w:val="0"/>
          <w:numId w:val="3"/>
        </w:numPr>
        <w:shd w:val="clear" w:color="auto" w:fill="FFFFFF"/>
        <w:ind w:left="0" w:firstLine="709"/>
        <w:jc w:val="both"/>
      </w:pPr>
      <w:r w:rsidRPr="00975789">
        <w:t>развитие пространственной организации движений;</w:t>
      </w:r>
    </w:p>
    <w:p w:rsidR="00975789" w:rsidRPr="00975789" w:rsidRDefault="00975789" w:rsidP="004A5C50">
      <w:pPr>
        <w:numPr>
          <w:ilvl w:val="0"/>
          <w:numId w:val="3"/>
        </w:numPr>
        <w:shd w:val="clear" w:color="auto" w:fill="FFFFFF"/>
        <w:ind w:left="0" w:firstLine="709"/>
        <w:jc w:val="both"/>
      </w:pPr>
      <w:r w:rsidRPr="00975789">
        <w:t>развитие общей и тонкой моторики, мимики;</w:t>
      </w:r>
    </w:p>
    <w:p w:rsidR="00975789" w:rsidRPr="00975789" w:rsidRDefault="00975789" w:rsidP="004A5C50">
      <w:pPr>
        <w:numPr>
          <w:ilvl w:val="0"/>
          <w:numId w:val="3"/>
        </w:numPr>
        <w:shd w:val="clear" w:color="auto" w:fill="FFFFFF"/>
        <w:ind w:left="0" w:firstLine="709"/>
        <w:jc w:val="both"/>
      </w:pPr>
      <w:r w:rsidRPr="00975789">
        <w:t>развитие физиологического и фонационного дыхания;</w:t>
      </w:r>
    </w:p>
    <w:p w:rsidR="00975789" w:rsidRPr="00975789" w:rsidRDefault="00975789" w:rsidP="004A5C50">
      <w:pPr>
        <w:numPr>
          <w:ilvl w:val="0"/>
          <w:numId w:val="3"/>
        </w:numPr>
        <w:shd w:val="clear" w:color="auto" w:fill="FFFFFF"/>
        <w:ind w:left="0" w:firstLine="709"/>
        <w:jc w:val="both"/>
      </w:pPr>
      <w:r w:rsidRPr="00975789">
        <w:t>формирование артикуляционной базы звуков;</w:t>
      </w:r>
    </w:p>
    <w:p w:rsidR="00975789" w:rsidRPr="00975789" w:rsidRDefault="00975789" w:rsidP="004A5C50">
      <w:pPr>
        <w:numPr>
          <w:ilvl w:val="0"/>
          <w:numId w:val="3"/>
        </w:numPr>
        <w:shd w:val="clear" w:color="auto" w:fill="FFFFFF"/>
        <w:ind w:left="0" w:firstLine="709"/>
        <w:jc w:val="both"/>
      </w:pPr>
      <w:r w:rsidRPr="00975789">
        <w:t>развитие чувства ритма;</w:t>
      </w:r>
    </w:p>
    <w:p w:rsidR="00975789" w:rsidRPr="00975789" w:rsidRDefault="00975789" w:rsidP="004A5C50">
      <w:pPr>
        <w:numPr>
          <w:ilvl w:val="0"/>
          <w:numId w:val="3"/>
        </w:numPr>
        <w:shd w:val="clear" w:color="auto" w:fill="FFFFFF"/>
        <w:ind w:left="0" w:firstLine="709"/>
        <w:jc w:val="both"/>
      </w:pPr>
      <w:r w:rsidRPr="00975789">
        <w:t>развитие переключаемости с одного поля деятельности на другое</w:t>
      </w:r>
    </w:p>
    <w:p w:rsidR="00975789" w:rsidRPr="00975789" w:rsidRDefault="00975789" w:rsidP="004A5C50">
      <w:pPr>
        <w:numPr>
          <w:ilvl w:val="0"/>
          <w:numId w:val="3"/>
        </w:numPr>
        <w:shd w:val="clear" w:color="auto" w:fill="FFFFFF"/>
        <w:ind w:left="0" w:firstLine="709"/>
        <w:jc w:val="both"/>
      </w:pPr>
      <w:r w:rsidRPr="00975789">
        <w:t>развитие коммуникативных качеств.</w:t>
      </w:r>
    </w:p>
    <w:p w:rsidR="00975789" w:rsidRPr="00975789" w:rsidRDefault="00975789" w:rsidP="004A5C50">
      <w:pPr>
        <w:shd w:val="clear" w:color="auto" w:fill="FFFFFF"/>
        <w:ind w:firstLine="360"/>
        <w:jc w:val="both"/>
        <w:rPr>
          <w:rFonts w:eastAsia="Calibri"/>
          <w:snapToGrid w:val="0"/>
          <w:lang w:eastAsia="en-US"/>
        </w:rPr>
      </w:pPr>
      <w:r w:rsidRPr="00975789">
        <w:rPr>
          <w:rFonts w:eastAsia="Calibri"/>
          <w:snapToGrid w:val="0"/>
          <w:lang w:eastAsia="en-US"/>
        </w:rPr>
        <w:t>Преимуществом методики является целенаправленное использование игры — ведущей деятельности детей дошкольного возраста для развития и коррекции эмоционально-волевой сферы, интеллектуальных, творческих способностей.</w:t>
      </w:r>
    </w:p>
    <w:p w:rsidR="00975789" w:rsidRPr="00975789" w:rsidRDefault="00975789" w:rsidP="004A5C50">
      <w:pPr>
        <w:shd w:val="clear" w:color="auto" w:fill="FFFFFF"/>
        <w:ind w:firstLine="720"/>
        <w:jc w:val="both"/>
        <w:rPr>
          <w:rFonts w:eastAsia="Calibri"/>
          <w:snapToGrid w:val="0"/>
          <w:lang w:eastAsia="en-US"/>
        </w:rPr>
      </w:pPr>
      <w:r w:rsidRPr="00975789">
        <w:rPr>
          <w:rFonts w:eastAsia="Calibri"/>
          <w:snapToGrid w:val="0"/>
          <w:lang w:eastAsia="en-US"/>
        </w:rPr>
        <w:t>Включение занятий по логопедической ритмике в комплекс мероприятий по преодолению различных речевых недостатков у дошкольников открывает дополнительные возможности для успешного их развития и обучения. Многообразие средств логопедической ритмики способствует решению следующих задач: развитию оптико-пространственных, слуховых функций, праксиса, тактильного гнозиса, познавательных, творческих способностей, музыкально-ритмического чувства, коррекции эмоционально-волевой и двигательной сферы, речевой функциональной системы.</w:t>
      </w:r>
    </w:p>
    <w:p w:rsidR="00975789" w:rsidRPr="00975789" w:rsidRDefault="00975789" w:rsidP="004A5C50">
      <w:pPr>
        <w:shd w:val="clear" w:color="auto" w:fill="FFFFFF"/>
        <w:ind w:firstLine="720"/>
        <w:jc w:val="both"/>
        <w:rPr>
          <w:rFonts w:eastAsia="Calibri"/>
          <w:snapToGrid w:val="0"/>
          <w:lang w:eastAsia="en-US"/>
        </w:rPr>
      </w:pPr>
      <w:r w:rsidRPr="00975789">
        <w:rPr>
          <w:rFonts w:eastAsia="Calibri"/>
          <w:snapToGrid w:val="0"/>
          <w:lang w:eastAsia="en-US"/>
        </w:rPr>
        <w:t>Логоритмика позволяет развивать у детей активность, внимание, интеллект и впечатлительность. Движения выполняются свободно, они как бы «вытекают» из музыки. Это позволяет выполнять ритмические упражнения всем детям вне зависимости от интеллектуального, моторного и физического развития. Следовательно, логоритмика формирует у детей чувство ритма и музыкальности и может широко применяться в реабилитации и терапии различных расстройств и заболеваний.</w:t>
      </w:r>
    </w:p>
    <w:p w:rsidR="00975789" w:rsidRPr="00975789" w:rsidRDefault="00975789" w:rsidP="004A5C50">
      <w:pPr>
        <w:shd w:val="clear" w:color="auto" w:fill="FFFFFF"/>
        <w:ind w:firstLine="720"/>
        <w:jc w:val="both"/>
        <w:rPr>
          <w:rFonts w:eastAsia="Calibri"/>
          <w:snapToGrid w:val="0"/>
          <w:lang w:eastAsia="en-US"/>
        </w:rPr>
      </w:pPr>
      <w:r w:rsidRPr="00975789">
        <w:rPr>
          <w:rFonts w:eastAsia="Calibri"/>
          <w:snapToGrid w:val="0"/>
          <w:lang w:eastAsia="en-US"/>
        </w:rPr>
        <w:t>Г.А. Волкова, развивая идеи В.А. Гринер и Н.С. Самойленко, рекомендует использовать в логопедической работе по коррекции неречевых и речевых функций следующие средства логопедической ритмики:</w:t>
      </w:r>
    </w:p>
    <w:p w:rsidR="00975789" w:rsidRPr="00975789" w:rsidRDefault="00975789" w:rsidP="004A5C50">
      <w:pPr>
        <w:shd w:val="clear" w:color="auto" w:fill="FFFFFF"/>
        <w:ind w:firstLine="720"/>
        <w:jc w:val="both"/>
        <w:rPr>
          <w:rFonts w:eastAsia="Calibri"/>
          <w:snapToGrid w:val="0"/>
          <w:lang w:eastAsia="en-US"/>
        </w:rPr>
      </w:pPr>
      <w:r w:rsidRPr="00975789">
        <w:rPr>
          <w:rFonts w:eastAsia="Calibri"/>
          <w:snapToGrid w:val="0"/>
          <w:lang w:eastAsia="en-US"/>
        </w:rPr>
        <w:t>— вводные упражнения (ходьба и маршировка в различных направлениях);</w:t>
      </w:r>
    </w:p>
    <w:p w:rsidR="00975789" w:rsidRPr="00975789" w:rsidRDefault="00975789" w:rsidP="004A5C50">
      <w:pPr>
        <w:shd w:val="clear" w:color="auto" w:fill="FFFFFF"/>
        <w:ind w:firstLine="720"/>
        <w:jc w:val="both"/>
        <w:rPr>
          <w:rFonts w:eastAsia="Calibri"/>
          <w:snapToGrid w:val="0"/>
          <w:lang w:eastAsia="en-US"/>
        </w:rPr>
      </w:pPr>
      <w:r w:rsidRPr="00975789">
        <w:rPr>
          <w:rFonts w:eastAsia="Calibri"/>
          <w:snapToGrid w:val="0"/>
          <w:lang w:eastAsia="en-US"/>
        </w:rPr>
        <w:t>— упражнения на развитие дыхания, голоса и артикуляции;</w:t>
      </w:r>
    </w:p>
    <w:p w:rsidR="00975789" w:rsidRPr="00975789" w:rsidRDefault="00975789" w:rsidP="004A5C50">
      <w:pPr>
        <w:shd w:val="clear" w:color="auto" w:fill="FFFFFF"/>
        <w:ind w:firstLine="720"/>
        <w:jc w:val="both"/>
        <w:rPr>
          <w:rFonts w:eastAsia="Calibri"/>
          <w:snapToGrid w:val="0"/>
          <w:lang w:eastAsia="en-US"/>
        </w:rPr>
      </w:pPr>
      <w:r w:rsidRPr="00975789">
        <w:rPr>
          <w:rFonts w:eastAsia="Calibri"/>
          <w:snapToGrid w:val="0"/>
          <w:lang w:eastAsia="en-US"/>
        </w:rPr>
        <w:t>— упражнения, регулирующие мышечный тонус;</w:t>
      </w:r>
    </w:p>
    <w:p w:rsidR="00975789" w:rsidRPr="00975789" w:rsidRDefault="00975789" w:rsidP="004A5C50">
      <w:pPr>
        <w:shd w:val="clear" w:color="auto" w:fill="FFFFFF"/>
        <w:ind w:firstLine="720"/>
        <w:jc w:val="both"/>
        <w:rPr>
          <w:rFonts w:eastAsia="Calibri"/>
          <w:snapToGrid w:val="0"/>
          <w:lang w:eastAsia="en-US"/>
        </w:rPr>
      </w:pPr>
      <w:r w:rsidRPr="00975789">
        <w:rPr>
          <w:rFonts w:eastAsia="Calibri"/>
          <w:snapToGrid w:val="0"/>
          <w:lang w:eastAsia="en-US"/>
        </w:rPr>
        <w:t>— упражнения, активизирующие внимание;</w:t>
      </w:r>
    </w:p>
    <w:p w:rsidR="00975789" w:rsidRPr="00975789" w:rsidRDefault="00975789" w:rsidP="004A5C50">
      <w:pPr>
        <w:shd w:val="clear" w:color="auto" w:fill="FFFFFF"/>
        <w:ind w:firstLine="720"/>
        <w:jc w:val="both"/>
        <w:rPr>
          <w:rFonts w:eastAsia="Calibri"/>
          <w:snapToGrid w:val="0"/>
          <w:lang w:eastAsia="en-US"/>
        </w:rPr>
      </w:pPr>
      <w:r w:rsidRPr="00975789">
        <w:rPr>
          <w:rFonts w:eastAsia="Calibri"/>
          <w:snapToGrid w:val="0"/>
          <w:lang w:eastAsia="en-US"/>
        </w:rPr>
        <w:t>— счетные упражнения;</w:t>
      </w:r>
    </w:p>
    <w:p w:rsidR="00975789" w:rsidRPr="00975789" w:rsidRDefault="00975789" w:rsidP="004A5C50">
      <w:pPr>
        <w:shd w:val="clear" w:color="auto" w:fill="FFFFFF"/>
        <w:ind w:firstLine="720"/>
        <w:jc w:val="both"/>
        <w:rPr>
          <w:rFonts w:eastAsia="Calibri"/>
          <w:snapToGrid w:val="0"/>
          <w:lang w:eastAsia="en-US"/>
        </w:rPr>
      </w:pPr>
      <w:r w:rsidRPr="00975789">
        <w:rPr>
          <w:rFonts w:eastAsia="Calibri"/>
          <w:snapToGrid w:val="0"/>
          <w:lang w:eastAsia="en-US"/>
        </w:rPr>
        <w:t>— речевые упражнения без музыкального сопровождения;</w:t>
      </w:r>
    </w:p>
    <w:p w:rsidR="00975789" w:rsidRPr="00975789" w:rsidRDefault="00975789" w:rsidP="004A5C50">
      <w:pPr>
        <w:shd w:val="clear" w:color="auto" w:fill="FFFFFF"/>
        <w:ind w:firstLine="720"/>
        <w:jc w:val="both"/>
        <w:rPr>
          <w:rFonts w:eastAsia="Calibri"/>
          <w:snapToGrid w:val="0"/>
          <w:lang w:eastAsia="en-US"/>
        </w:rPr>
      </w:pPr>
      <w:r w:rsidRPr="00975789">
        <w:rPr>
          <w:rFonts w:eastAsia="Calibri"/>
          <w:snapToGrid w:val="0"/>
          <w:lang w:eastAsia="en-US"/>
        </w:rPr>
        <w:t>— упражнения, формирующие чувство музыкального размера или метра;</w:t>
      </w:r>
    </w:p>
    <w:p w:rsidR="00975789" w:rsidRPr="00975789" w:rsidRDefault="00975789" w:rsidP="004A5C50">
      <w:pPr>
        <w:shd w:val="clear" w:color="auto" w:fill="FFFFFF"/>
        <w:ind w:firstLine="720"/>
        <w:jc w:val="both"/>
        <w:rPr>
          <w:rFonts w:eastAsia="Calibri"/>
          <w:snapToGrid w:val="0"/>
          <w:lang w:eastAsia="en-US"/>
        </w:rPr>
      </w:pPr>
      <w:r w:rsidRPr="00975789">
        <w:rPr>
          <w:rFonts w:eastAsia="Calibri"/>
          <w:snapToGrid w:val="0"/>
          <w:lang w:eastAsia="en-US"/>
        </w:rPr>
        <w:t>— упражнения, формирующие чувство музыкального темпа;</w:t>
      </w:r>
    </w:p>
    <w:p w:rsidR="00975789" w:rsidRPr="00975789" w:rsidRDefault="00975789" w:rsidP="004A5C50">
      <w:pPr>
        <w:shd w:val="clear" w:color="auto" w:fill="FFFFFF"/>
        <w:ind w:firstLine="720"/>
        <w:jc w:val="both"/>
        <w:rPr>
          <w:rFonts w:eastAsia="Calibri"/>
          <w:snapToGrid w:val="0"/>
          <w:lang w:eastAsia="en-US"/>
        </w:rPr>
      </w:pPr>
      <w:r w:rsidRPr="00975789">
        <w:rPr>
          <w:rFonts w:eastAsia="Calibri"/>
          <w:snapToGrid w:val="0"/>
          <w:lang w:eastAsia="en-US"/>
        </w:rPr>
        <w:t>— ритмические упражнения;</w:t>
      </w:r>
    </w:p>
    <w:p w:rsidR="00975789" w:rsidRPr="00975789" w:rsidRDefault="00975789" w:rsidP="004A5C50">
      <w:pPr>
        <w:shd w:val="clear" w:color="auto" w:fill="FFFFFF"/>
        <w:ind w:firstLine="720"/>
        <w:jc w:val="both"/>
        <w:rPr>
          <w:rFonts w:eastAsia="Calibri"/>
          <w:snapToGrid w:val="0"/>
          <w:lang w:eastAsia="en-US"/>
        </w:rPr>
      </w:pPr>
      <w:r w:rsidRPr="00975789">
        <w:rPr>
          <w:rFonts w:eastAsia="Calibri"/>
          <w:snapToGrid w:val="0"/>
          <w:lang w:eastAsia="en-US"/>
        </w:rPr>
        <w:t>— пение;</w:t>
      </w:r>
    </w:p>
    <w:p w:rsidR="00975789" w:rsidRPr="00975789" w:rsidRDefault="00975789" w:rsidP="004A5C50">
      <w:pPr>
        <w:shd w:val="clear" w:color="auto" w:fill="FFFFFF"/>
        <w:ind w:firstLine="720"/>
        <w:jc w:val="both"/>
        <w:rPr>
          <w:rFonts w:eastAsia="Calibri"/>
          <w:snapToGrid w:val="0"/>
          <w:lang w:eastAsia="en-US"/>
        </w:rPr>
      </w:pPr>
      <w:r w:rsidRPr="00975789">
        <w:rPr>
          <w:rFonts w:eastAsia="Calibri"/>
          <w:snapToGrid w:val="0"/>
          <w:lang w:eastAsia="en-US"/>
        </w:rPr>
        <w:t>— игру на музыкальных инструментах;</w:t>
      </w:r>
    </w:p>
    <w:p w:rsidR="00975789" w:rsidRPr="00975789" w:rsidRDefault="00975789" w:rsidP="004A5C50">
      <w:pPr>
        <w:shd w:val="clear" w:color="auto" w:fill="FFFFFF"/>
        <w:ind w:firstLine="720"/>
        <w:jc w:val="both"/>
        <w:rPr>
          <w:rFonts w:eastAsia="Calibri"/>
          <w:snapToGrid w:val="0"/>
          <w:lang w:eastAsia="en-US"/>
        </w:rPr>
      </w:pPr>
      <w:r w:rsidRPr="00975789">
        <w:rPr>
          <w:rFonts w:eastAsia="Calibri"/>
          <w:snapToGrid w:val="0"/>
          <w:lang w:eastAsia="en-US"/>
        </w:rPr>
        <w:t>— музыкальную самостоятельную деятельность;</w:t>
      </w:r>
    </w:p>
    <w:p w:rsidR="00975789" w:rsidRPr="00975789" w:rsidRDefault="00975789" w:rsidP="004A5C50">
      <w:pPr>
        <w:shd w:val="clear" w:color="auto" w:fill="FFFFFF"/>
        <w:ind w:firstLine="720"/>
        <w:jc w:val="both"/>
        <w:rPr>
          <w:rFonts w:eastAsia="Calibri"/>
          <w:snapToGrid w:val="0"/>
          <w:lang w:eastAsia="en-US"/>
        </w:rPr>
      </w:pPr>
      <w:r w:rsidRPr="00975789">
        <w:rPr>
          <w:rFonts w:eastAsia="Calibri"/>
          <w:snapToGrid w:val="0"/>
          <w:lang w:eastAsia="en-US"/>
        </w:rPr>
        <w:t>— игровую деятельность;</w:t>
      </w:r>
    </w:p>
    <w:p w:rsidR="00975789" w:rsidRPr="00975789" w:rsidRDefault="00975789" w:rsidP="004A5C50">
      <w:pPr>
        <w:shd w:val="clear" w:color="auto" w:fill="FFFFFF"/>
        <w:ind w:firstLine="720"/>
        <w:jc w:val="both"/>
        <w:rPr>
          <w:rFonts w:eastAsia="Calibri"/>
          <w:snapToGrid w:val="0"/>
          <w:lang w:eastAsia="en-US"/>
        </w:rPr>
      </w:pPr>
      <w:r w:rsidRPr="00975789">
        <w:rPr>
          <w:rFonts w:eastAsia="Calibri"/>
          <w:snapToGrid w:val="0"/>
          <w:lang w:eastAsia="en-US"/>
        </w:rPr>
        <w:lastRenderedPageBreak/>
        <w:t>— упражнения для развития творческой инициативы;</w:t>
      </w:r>
    </w:p>
    <w:p w:rsidR="00975789" w:rsidRPr="00975789" w:rsidRDefault="00975789" w:rsidP="004A5C50">
      <w:pPr>
        <w:shd w:val="clear" w:color="auto" w:fill="FFFFFF"/>
        <w:ind w:firstLine="720"/>
        <w:jc w:val="both"/>
        <w:rPr>
          <w:rFonts w:eastAsia="Calibri"/>
          <w:snapToGrid w:val="0"/>
          <w:lang w:eastAsia="en-US"/>
        </w:rPr>
      </w:pPr>
      <w:r w:rsidRPr="00975789">
        <w:rPr>
          <w:rFonts w:eastAsia="Calibri"/>
          <w:snapToGrid w:val="0"/>
          <w:lang w:eastAsia="en-US"/>
        </w:rPr>
        <w:t>— заключительные упражнения.</w:t>
      </w:r>
    </w:p>
    <w:p w:rsidR="00975789" w:rsidRPr="00975789" w:rsidRDefault="00975789" w:rsidP="004A5C50">
      <w:pPr>
        <w:shd w:val="clear" w:color="auto" w:fill="FFFFFF"/>
        <w:ind w:firstLine="720"/>
        <w:jc w:val="both"/>
        <w:rPr>
          <w:rFonts w:eastAsia="Calibri"/>
          <w:snapToGrid w:val="0"/>
          <w:lang w:eastAsia="en-US"/>
        </w:rPr>
      </w:pPr>
      <w:r w:rsidRPr="00975789">
        <w:rPr>
          <w:rFonts w:eastAsia="Calibri"/>
          <w:snapToGrid w:val="0"/>
          <w:lang w:eastAsia="en-US"/>
        </w:rPr>
        <w:t>Автор акцентирует внимание на необходимости подхода к средствам логопедической ритмики как к системе постепенно усложняющихся упражнений, заданий и разнообразных форм работы с ребенком дошкольного возраста с учетом структуры его речевого дефекта.</w:t>
      </w:r>
    </w:p>
    <w:p w:rsidR="00975789" w:rsidRPr="00975789" w:rsidRDefault="00975789" w:rsidP="004A5C50">
      <w:pPr>
        <w:shd w:val="clear" w:color="auto" w:fill="FFFFFF"/>
        <w:ind w:firstLine="708"/>
        <w:jc w:val="both"/>
      </w:pPr>
      <w:r w:rsidRPr="00975789">
        <w:t>Планирование логоритмических занятий должно осуществляться на основе принципов, разработанных Г.А. Волковой. Принцип систематичности будет заключаться в непрерывности, регулярности, планомерности коррекционного процесса. Принцип сознательности и активности заключается в сознательном и активном отношении ребенка к своей деятельности. Принцип наглядности должен реализовываться как путем непосредственного показа педагогом движений, так и использованием зрительного образа (картины, игрушки, пиктограммы), образного слова педагога. Принцип доступности и индивидуального подхода предусматривает учет возрастных особенностей и возможностей детей. Этиопатогенетический принцип требует дифференцированного построения занятий в зависимости от причины и патогенеза речевого расстройства. Например, детям с ОНР необходимо развитие неречевых психических функций, фонематического восприятия, общей, мелкой и речевой моторики, а детям с диагнозом «стертая псевдобульбарная дизартрия» требуется коррекция моторных нарушений, развитие неречевых и речевых функций, связи между речевой и общей моторикой. Принцип учета симптоматики позволяет соотнести физические возможности детей с речевой патологией, наличием парезов при дизартрии. Учитывая возможности детей, дозируется соответствующая нагрузка. Принцип этапности, определяет логическую последовательность приобретения закрепления и совершенствования всего комплекса знаний умений и навыков. В его основу положен подход от простого к сложному.</w:t>
      </w:r>
    </w:p>
    <w:p w:rsidR="00975789" w:rsidRPr="00975789" w:rsidRDefault="00975789" w:rsidP="004A5C50">
      <w:pPr>
        <w:shd w:val="clear" w:color="auto" w:fill="FFFFFF"/>
        <w:ind w:firstLine="708"/>
        <w:jc w:val="both"/>
        <w:rPr>
          <w:rFonts w:eastAsiaTheme="minorHAnsi"/>
          <w:b/>
          <w:lang w:eastAsia="en-US"/>
        </w:rPr>
      </w:pPr>
      <w:r w:rsidRPr="00975789">
        <w:t>Таким образом, логопедическая ритмика является частью лечебной ритмики, базируется на использовании связи слова, музыки, движения и может быть включена в любую реабилитационную методику воспитания, лечения и обучения детей с различными аномалиями развития.</w:t>
      </w:r>
    </w:p>
    <w:p w:rsidR="00975789" w:rsidRPr="00975789" w:rsidRDefault="00975789" w:rsidP="004A5C50">
      <w:pPr>
        <w:jc w:val="center"/>
        <w:rPr>
          <w:rFonts w:eastAsiaTheme="minorHAnsi"/>
          <w:b/>
          <w:lang w:eastAsia="en-US"/>
        </w:rPr>
      </w:pPr>
    </w:p>
    <w:p w:rsidR="00975789" w:rsidRPr="00975789" w:rsidRDefault="00975789" w:rsidP="004A5C50">
      <w:pPr>
        <w:shd w:val="clear" w:color="auto" w:fill="FFFFFF"/>
        <w:autoSpaceDE w:val="0"/>
        <w:autoSpaceDN w:val="0"/>
        <w:adjustRightInd w:val="0"/>
        <w:ind w:firstLine="709"/>
        <w:jc w:val="right"/>
        <w:rPr>
          <w:rFonts w:eastAsia="Calibri"/>
          <w:lang w:eastAsia="en-US"/>
        </w:rPr>
      </w:pPr>
      <w:r w:rsidRPr="00975789">
        <w:rPr>
          <w:rFonts w:eastAsia="Calibri"/>
          <w:lang w:eastAsia="en-US"/>
        </w:rPr>
        <w:t>Нефедова Н.В.</w:t>
      </w:r>
      <w:r w:rsidR="004A5C50">
        <w:rPr>
          <w:rFonts w:eastAsia="Calibri"/>
          <w:lang w:eastAsia="en-US"/>
        </w:rPr>
        <w:t xml:space="preserve">, </w:t>
      </w:r>
      <w:r w:rsidR="003655AD">
        <w:rPr>
          <w:rFonts w:eastAsia="Calibri"/>
          <w:lang w:eastAsia="en-US"/>
        </w:rPr>
        <w:t>и</w:t>
      </w:r>
      <w:r w:rsidRPr="00975789">
        <w:rPr>
          <w:rFonts w:eastAsia="Calibri"/>
          <w:lang w:eastAsia="en-US"/>
        </w:rPr>
        <w:t xml:space="preserve">нструктор по физической культуре </w:t>
      </w:r>
    </w:p>
    <w:p w:rsidR="003655AD" w:rsidRDefault="00975789" w:rsidP="004A5C50">
      <w:pPr>
        <w:shd w:val="clear" w:color="auto" w:fill="FFFFFF"/>
        <w:autoSpaceDE w:val="0"/>
        <w:autoSpaceDN w:val="0"/>
        <w:adjustRightInd w:val="0"/>
        <w:ind w:firstLine="709"/>
        <w:jc w:val="right"/>
        <w:rPr>
          <w:rFonts w:eastAsia="Calibri"/>
          <w:lang w:eastAsia="en-US"/>
        </w:rPr>
      </w:pPr>
      <w:r w:rsidRPr="00975789">
        <w:rPr>
          <w:rFonts w:eastAsia="Calibri"/>
          <w:lang w:eastAsia="en-US"/>
        </w:rPr>
        <w:t>филиала  МБДОУ «Криулинский детский сад №3»-</w:t>
      </w:r>
    </w:p>
    <w:p w:rsidR="00975789" w:rsidRPr="00975789" w:rsidRDefault="004A5C50" w:rsidP="004A5C50">
      <w:pPr>
        <w:shd w:val="clear" w:color="auto" w:fill="FFFFFF"/>
        <w:autoSpaceDE w:val="0"/>
        <w:autoSpaceDN w:val="0"/>
        <w:adjustRightInd w:val="0"/>
        <w:ind w:firstLine="709"/>
        <w:jc w:val="right"/>
        <w:rPr>
          <w:rFonts w:eastAsia="Calibri"/>
          <w:lang w:eastAsia="en-US"/>
        </w:rPr>
      </w:pPr>
      <w:r>
        <w:rPr>
          <w:rFonts w:eastAsia="Calibri"/>
          <w:lang w:eastAsia="en-US"/>
        </w:rPr>
        <w:t>Саранинский детский сад</w:t>
      </w:r>
    </w:p>
    <w:p w:rsidR="00975789" w:rsidRPr="00975789" w:rsidRDefault="00975789" w:rsidP="004A5C50">
      <w:pPr>
        <w:shd w:val="clear" w:color="auto" w:fill="FFFFFF"/>
        <w:autoSpaceDE w:val="0"/>
        <w:autoSpaceDN w:val="0"/>
        <w:adjustRightInd w:val="0"/>
        <w:ind w:firstLine="709"/>
        <w:jc w:val="right"/>
        <w:rPr>
          <w:rFonts w:eastAsia="Calibri"/>
          <w:lang w:eastAsia="en-US"/>
        </w:rPr>
      </w:pPr>
      <w:r w:rsidRPr="00975789">
        <w:rPr>
          <w:rFonts w:eastAsia="Calibri"/>
          <w:lang w:eastAsia="en-US"/>
        </w:rPr>
        <w:t>МО Красноуфимский округ</w:t>
      </w:r>
    </w:p>
    <w:p w:rsidR="004A5C50" w:rsidRDefault="004A5C50" w:rsidP="004A5C50">
      <w:pPr>
        <w:jc w:val="center"/>
        <w:rPr>
          <w:rFonts w:eastAsia="Calibri"/>
          <w:b/>
          <w:lang w:eastAsia="en-US"/>
        </w:rPr>
      </w:pPr>
    </w:p>
    <w:p w:rsidR="00975789" w:rsidRDefault="00975789" w:rsidP="004A5C50">
      <w:pPr>
        <w:jc w:val="center"/>
        <w:rPr>
          <w:rFonts w:eastAsia="Calibri"/>
          <w:b/>
          <w:lang w:eastAsia="en-US"/>
        </w:rPr>
      </w:pPr>
      <w:r w:rsidRPr="00975789">
        <w:rPr>
          <w:rFonts w:eastAsia="Calibri"/>
          <w:b/>
          <w:lang w:eastAsia="en-US"/>
        </w:rPr>
        <w:t>Здоровый детский сад: старт на активное долголетие. «Здоровый ребенок, счастливый родитель»</w:t>
      </w:r>
    </w:p>
    <w:p w:rsidR="00975789" w:rsidRPr="00975789" w:rsidRDefault="00975789" w:rsidP="004A5C50">
      <w:pPr>
        <w:ind w:firstLine="709"/>
        <w:jc w:val="both"/>
      </w:pPr>
      <w:r w:rsidRPr="00975789">
        <w:t>В настоящее время основной проблемой дошкольного детства является слабое физическое развитие детей при поступлении в детский сад. Общая картина такова: дети испытывают "двигательный дефицит", задерживается возрастное развитие быстроты, ловкости, координации движений, выносливости, гибкости и силы. Дети имеют излишний вес, нарушения осанки, вследствие чего визуально у них наблюдается неуклюжесть, мешковатость, жестикуляция и мимика вялая, при ходьбе волочат за собой ноги, чувствуется скованность, неуверенность, голова опущена, плоскостопие  . Для того ,чтоб узнать поближе родителей(законных представителей) и уровень физической активности ребенка в условиях семьи, я на первом этапе использую анкетирование. Анкетирование родителей детей, которые посещают детский сад, показало, что родители имеют недостаточные знания о том, как укрепить здоровье ребёнка с помощью туристических походов, физических упражнений, закаливания, подвижных игр. Они зачастую оберегают своих малышей от физических усилий ("не бегай, не прыгай, не лазай, а то упадёшь, посиди"), даже от здорового соперничества в подвижных играх. Выявив проблему я поставила для себя цель: сохранение и укрепление здоровья детей  дошкольного возраста через активное привлечения родителей в педагогический процесс по физической культуре и информирование через родительские уголки ,консультации, выступления на родительских собраниях ,мастер-классов и через информационную дошкольную газету «Дошколенок».</w:t>
      </w:r>
    </w:p>
    <w:p w:rsidR="00975789" w:rsidRPr="00975789" w:rsidRDefault="00975789" w:rsidP="004A5C50">
      <w:pPr>
        <w:ind w:firstLine="709"/>
        <w:jc w:val="both"/>
      </w:pPr>
      <w:r w:rsidRPr="00975789">
        <w:lastRenderedPageBreak/>
        <w:t>Для достижения поставленной цели  мной были определены задачи :</w:t>
      </w:r>
    </w:p>
    <w:p w:rsidR="00975789" w:rsidRPr="00975789" w:rsidRDefault="00975789" w:rsidP="004A5C50">
      <w:pPr>
        <w:ind w:firstLine="709"/>
        <w:jc w:val="both"/>
      </w:pPr>
      <w:r w:rsidRPr="00975789">
        <w:t>1. Создать условия для физкультурно - оздоровительной работы в ДОУ с использованием нетрадиционного оборудования.</w:t>
      </w:r>
    </w:p>
    <w:p w:rsidR="00975789" w:rsidRPr="00975789" w:rsidRDefault="00975789" w:rsidP="004A5C50">
      <w:pPr>
        <w:ind w:firstLine="709"/>
        <w:jc w:val="both"/>
      </w:pPr>
      <w:r w:rsidRPr="00975789">
        <w:t>2. Развивать у детей жизненно важные двигательные навыки и умения, способствующие эмоциональному самовыражению и раскрепощения детей в процессе туристических походов,  играх, соревнованиях(старший возраст).</w:t>
      </w:r>
    </w:p>
    <w:p w:rsidR="00975789" w:rsidRPr="00975789" w:rsidRDefault="00975789" w:rsidP="004A5C50">
      <w:pPr>
        <w:ind w:firstLine="709"/>
        <w:jc w:val="both"/>
      </w:pPr>
      <w:r w:rsidRPr="00975789">
        <w:t>3. Совершенствовать осознанное отношение детей к физкультурно-оздоровительным мероприятиям.(День здоровья, спортивно-музыкальные мероприятия и т.д.)</w:t>
      </w:r>
    </w:p>
    <w:p w:rsidR="00975789" w:rsidRPr="00975789" w:rsidRDefault="00975789" w:rsidP="004A5C50">
      <w:pPr>
        <w:ind w:firstLine="709"/>
        <w:jc w:val="both"/>
      </w:pPr>
      <w:r w:rsidRPr="00975789">
        <w:t>4. Обогащать детско-родительские взаимоотношения при проведении совместных мероприятий, уделяя при этом особое внимание сохранению и укреплению физического здоровья детей дошкольного возраста .</w:t>
      </w:r>
    </w:p>
    <w:p w:rsidR="00AC74DC" w:rsidRDefault="00975789" w:rsidP="004A5C50">
      <w:pPr>
        <w:ind w:firstLine="709"/>
        <w:jc w:val="both"/>
      </w:pPr>
      <w:r w:rsidRPr="00975789">
        <w:rPr>
          <w:b/>
          <w:bCs/>
        </w:rPr>
        <w:t>Гипотеза</w:t>
      </w:r>
      <w:r w:rsidRPr="00975789">
        <w:t>: Физические качества детей будут эффективно развиваться, а здоровье сохраняться и укрепляться при условии, если будет разработана система работы с детьми по физическому воспитанию и оздоровлению инструктора по физкультуре совместно с родителями дошкольников.Решая эти задачи, педагоги дошкольного образовательного учреждения не только стремятся к тому ,чтобы отсутствовали болезни у детей, а к тому чтобы у детей в гармонии было развито полное физическое и эмоциональное благополучие ,с помощью  этого будет открыт старт на активное долголетие. Актуальностью данной темы является то, что все родители желают видеть своего ребенка здоровым, сильным, физически развитым, любящим свою семью, Родину. Бережное отношение к окружающему миру, к семье, к своему здоровью надо начинать с дошкольного возраста. Большинство родителей прекрасно понимает, что для нормального роста, крепкого здоровья и нравственного благополучия необходимо движение. На мой взгляд, привлечение родителей в совместные мероприятия направленные на «Здоровый образ жизни», «Правильное питание», «Экология», «Гигиена»  начиная с ДОУ и продолжая на протяжения всей жизни ,возможно  будут способствовать долголетию. Поддержать у детей положительное отношение к активному образу жизни, а в дальнейшем желание сохранять и укреплять свое здоровье – важные составляющие воспитания в семье. Лучший способ приобщить ребенка к здоровому образу жизни – это показать на собственном примере, как нужно относиться к физкультуре и спорту. Если ребенок видит, что родители испытывают удовольствие от здорового активного досуга, они обязательно будут им подражать. Лучшим образом организовать взаимодействие инструктора по физкультуре с родителями является создание эффективной системы сотрудничества. Именно родители составляют первую общественную среду ребенка, являются основными воспитателями, от позиции которых во м</w:t>
      </w:r>
      <w:r w:rsidR="00AC74DC">
        <w:t>ногом зависит развитие ребенка.</w:t>
      </w:r>
    </w:p>
    <w:p w:rsidR="00975789" w:rsidRPr="00AC74DC" w:rsidRDefault="00975789" w:rsidP="004A5C50">
      <w:pPr>
        <w:ind w:firstLine="709"/>
        <w:jc w:val="both"/>
      </w:pPr>
      <w:r w:rsidRPr="00975789">
        <w:rPr>
          <w:b/>
          <w:bCs/>
        </w:rPr>
        <w:t>Для того,чтоб у ребенка был интерес очень важна организация среды в ДОУ:</w:t>
      </w:r>
      <w:r w:rsidRPr="00975789">
        <w:t>комплектация оборудования физкультурного зала и спортивной площадки: гимнастическая стенка, гимнастический уголок, гимнастические скамейки и доски, кубы, навесные лестницы и канаты, дуги разной высоты.Пособия для проведения ОРУ и ОВД: гимнастические палки, флажки, платочки, веревки, кубики, султанчики, набивные мячи, кегли, кольца, мячи резиновые (разных размеров), мячи массажные, обручи (разного диаметра). </w:t>
      </w:r>
      <w:r w:rsidR="00AC74DC">
        <w:t xml:space="preserve">       </w:t>
      </w:r>
      <w:r w:rsidRPr="00975789">
        <w:t>Правильно воспитывать здорового ребенка можно лишь тогда, когда соблюдаются единые требования детского сада и семьи в вопросах воспитания, оздоровления, распорядка дня, развития двигательных навыков.</w:t>
      </w:r>
    </w:p>
    <w:p w:rsidR="00975789" w:rsidRPr="00975789" w:rsidRDefault="00975789" w:rsidP="004A5C50">
      <w:pPr>
        <w:ind w:firstLine="709"/>
        <w:jc w:val="both"/>
        <w:rPr>
          <w:b/>
          <w:bCs/>
        </w:rPr>
      </w:pPr>
      <w:r w:rsidRPr="00975789">
        <w:t xml:space="preserve">В моей работе мне помогают следующие </w:t>
      </w:r>
      <w:r w:rsidRPr="00975789">
        <w:rPr>
          <w:bCs/>
        </w:rPr>
        <w:t>формы и методы</w:t>
      </w:r>
      <w:r w:rsidRPr="00975789">
        <w:rPr>
          <w:b/>
          <w:bCs/>
        </w:rPr>
        <w:t xml:space="preserve"> </w:t>
      </w:r>
    </w:p>
    <w:tbl>
      <w:tblPr>
        <w:tblW w:w="9946" w:type="dxa"/>
        <w:tblCellSpacing w:w="75" w:type="dxa"/>
        <w:tblInd w:w="-237"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4765"/>
        <w:gridCol w:w="5181"/>
      </w:tblGrid>
      <w:tr w:rsidR="00975789" w:rsidRPr="00975789" w:rsidTr="003655AD">
        <w:trPr>
          <w:tblCellSpacing w:w="75" w:type="dxa"/>
        </w:trPr>
        <w:tc>
          <w:tcPr>
            <w:tcW w:w="4540" w:type="dxa"/>
            <w:tcBorders>
              <w:top w:val="outset" w:sz="6" w:space="0" w:color="auto"/>
              <w:left w:val="outset" w:sz="6" w:space="0" w:color="auto"/>
              <w:bottom w:val="outset" w:sz="6" w:space="0" w:color="auto"/>
              <w:right w:val="outset" w:sz="6" w:space="0" w:color="auto"/>
            </w:tcBorders>
            <w:vAlign w:val="center"/>
            <w:hideMark/>
          </w:tcPr>
          <w:p w:rsidR="00975789" w:rsidRPr="00975789" w:rsidRDefault="00975789" w:rsidP="004A5C50">
            <w:r w:rsidRPr="00975789">
              <w:t>Наглядно-информационный блок</w:t>
            </w:r>
          </w:p>
        </w:tc>
        <w:tc>
          <w:tcPr>
            <w:tcW w:w="4956" w:type="dxa"/>
            <w:tcBorders>
              <w:top w:val="outset" w:sz="6" w:space="0" w:color="auto"/>
              <w:left w:val="outset" w:sz="6" w:space="0" w:color="auto"/>
              <w:bottom w:val="outset" w:sz="6" w:space="0" w:color="auto"/>
              <w:right w:val="outset" w:sz="6" w:space="0" w:color="auto"/>
            </w:tcBorders>
            <w:vAlign w:val="center"/>
            <w:hideMark/>
          </w:tcPr>
          <w:p w:rsidR="00975789" w:rsidRPr="00975789" w:rsidRDefault="00975789" w:rsidP="004A5C50">
            <w:r w:rsidRPr="00975789">
              <w:t>Информационно-ознакомительный блок</w:t>
            </w:r>
          </w:p>
        </w:tc>
      </w:tr>
      <w:tr w:rsidR="00975789" w:rsidRPr="00975789" w:rsidTr="003655AD">
        <w:trPr>
          <w:tblCellSpacing w:w="75" w:type="dxa"/>
        </w:trPr>
        <w:tc>
          <w:tcPr>
            <w:tcW w:w="4540" w:type="dxa"/>
            <w:tcBorders>
              <w:top w:val="outset" w:sz="6" w:space="0" w:color="auto"/>
              <w:left w:val="outset" w:sz="6" w:space="0" w:color="auto"/>
              <w:bottom w:val="outset" w:sz="6" w:space="0" w:color="auto"/>
              <w:right w:val="outset" w:sz="6" w:space="0" w:color="auto"/>
            </w:tcBorders>
            <w:vAlign w:val="center"/>
            <w:hideMark/>
          </w:tcPr>
          <w:p w:rsidR="00975789" w:rsidRPr="00975789" w:rsidRDefault="00975789" w:rsidP="004A5C50">
            <w:pPr>
              <w:rPr>
                <w:rFonts w:eastAsia="Calibri"/>
              </w:rPr>
            </w:pPr>
            <w:r w:rsidRPr="00975789">
              <w:rPr>
                <w:rFonts w:eastAsia="Calibri"/>
              </w:rPr>
              <w:t xml:space="preserve">Информационные стенды для родителей «Уголок Здоровья» и «Физкульт-Ура» </w:t>
            </w:r>
          </w:p>
          <w:p w:rsidR="00975789" w:rsidRPr="00975789" w:rsidRDefault="00975789" w:rsidP="004A5C50">
            <w:pPr>
              <w:rPr>
                <w:rFonts w:eastAsia="Calibri"/>
              </w:rPr>
            </w:pPr>
            <w:r w:rsidRPr="00975789">
              <w:rPr>
                <w:rFonts w:eastAsia="Calibri"/>
              </w:rPr>
              <w:t>тематические консультации по вопросам приобщения детей к физкультуре, спорту и здоровому образу жизни</w:t>
            </w:r>
          </w:p>
          <w:p w:rsidR="00975789" w:rsidRPr="00975789" w:rsidRDefault="00975789" w:rsidP="004A5C50">
            <w:pPr>
              <w:rPr>
                <w:rFonts w:eastAsia="Calibri"/>
              </w:rPr>
            </w:pPr>
            <w:r w:rsidRPr="00975789">
              <w:rPr>
                <w:rFonts w:eastAsia="Calibri"/>
              </w:rPr>
              <w:lastRenderedPageBreak/>
              <w:t>рекомендации по организации физкультурных уголков дома, использовании спортивного инвентаря</w:t>
            </w:r>
          </w:p>
          <w:p w:rsidR="00975789" w:rsidRPr="00975789" w:rsidRDefault="00975789" w:rsidP="004A5C50">
            <w:pPr>
              <w:rPr>
                <w:rFonts w:eastAsia="Calibri"/>
              </w:rPr>
            </w:pPr>
            <w:r w:rsidRPr="00975789">
              <w:rPr>
                <w:rFonts w:eastAsia="Calibri"/>
              </w:rPr>
              <w:t>использование комплексов оздоровительной гимнастики в семье</w:t>
            </w:r>
          </w:p>
          <w:p w:rsidR="00975789" w:rsidRPr="00975789" w:rsidRDefault="00975789" w:rsidP="004A5C50">
            <w:pPr>
              <w:rPr>
                <w:rFonts w:eastAsia="Calibri"/>
              </w:rPr>
            </w:pPr>
            <w:r w:rsidRPr="00975789">
              <w:rPr>
                <w:rFonts w:eastAsia="Calibri"/>
              </w:rPr>
              <w:t>использование специального комплекса упражнений для сохранения осанки здоровой, по профилактике плоскостопия</w:t>
            </w:r>
          </w:p>
          <w:p w:rsidR="00975789" w:rsidRPr="00975789" w:rsidRDefault="00975789" w:rsidP="004A5C50">
            <w:pPr>
              <w:rPr>
                <w:rFonts w:eastAsia="Calibri"/>
              </w:rPr>
            </w:pPr>
            <w:r w:rsidRPr="00975789">
              <w:rPr>
                <w:rFonts w:eastAsia="Calibri"/>
              </w:rPr>
              <w:t>памятки по организации подвижных игр дома и на прогулке</w:t>
            </w:r>
          </w:p>
          <w:p w:rsidR="00975789" w:rsidRPr="00975789" w:rsidRDefault="00975789" w:rsidP="004A5C50">
            <w:pPr>
              <w:rPr>
                <w:rFonts w:eastAsia="Calibri"/>
              </w:rPr>
            </w:pPr>
            <w:r w:rsidRPr="00975789">
              <w:rPr>
                <w:rFonts w:eastAsia="Calibri"/>
              </w:rPr>
              <w:t>Информационный стенд для родителей с фото прошедших мероприятий «Хорошо у нас в саду!»</w:t>
            </w:r>
          </w:p>
          <w:p w:rsidR="00975789" w:rsidRPr="00975789" w:rsidRDefault="00975789" w:rsidP="004A5C50">
            <w:pPr>
              <w:rPr>
                <w:rFonts w:eastAsia="Calibri"/>
              </w:rPr>
            </w:pPr>
            <w:r w:rsidRPr="00975789">
              <w:rPr>
                <w:rFonts w:eastAsia="Calibri"/>
              </w:rPr>
              <w:t>Картотеки подвижных игр</w:t>
            </w:r>
          </w:p>
          <w:p w:rsidR="00975789" w:rsidRPr="00975789" w:rsidRDefault="00975789" w:rsidP="004A5C50">
            <w:pPr>
              <w:rPr>
                <w:rFonts w:eastAsia="Calibri"/>
              </w:rPr>
            </w:pPr>
            <w:r w:rsidRPr="00975789">
              <w:rPr>
                <w:rFonts w:eastAsia="Calibri"/>
              </w:rPr>
              <w:t>Страничка в дошкольной газете  «В здоровом теле-здоровый дух!»</w:t>
            </w:r>
          </w:p>
          <w:p w:rsidR="00975789" w:rsidRPr="00975789" w:rsidRDefault="00975789" w:rsidP="004A5C50">
            <w:pPr>
              <w:rPr>
                <w:rFonts w:eastAsia="Calibri"/>
              </w:rPr>
            </w:pPr>
            <w:r w:rsidRPr="00975789">
              <w:rPr>
                <w:rFonts w:eastAsia="Calibri"/>
              </w:rPr>
              <w:t>«Почтовый ящик»</w:t>
            </w:r>
          </w:p>
          <w:p w:rsidR="00975789" w:rsidRPr="00975789" w:rsidRDefault="00975789" w:rsidP="004A5C50">
            <w:pPr>
              <w:rPr>
                <w:rFonts w:eastAsia="Calibri"/>
              </w:rPr>
            </w:pPr>
            <w:r w:rsidRPr="00975789">
              <w:rPr>
                <w:rFonts w:eastAsia="Calibri"/>
              </w:rPr>
              <w:t>«Методическая копилка» - стихи, загадки, сказки и рассказы о семье, спорте, дидактические игры своими руками, видеоролики с выступлением воспитанников в конкурсах различного уровня.</w:t>
            </w:r>
          </w:p>
        </w:tc>
        <w:tc>
          <w:tcPr>
            <w:tcW w:w="4956" w:type="dxa"/>
            <w:tcBorders>
              <w:top w:val="outset" w:sz="6" w:space="0" w:color="auto"/>
              <w:left w:val="outset" w:sz="6" w:space="0" w:color="auto"/>
              <w:bottom w:val="outset" w:sz="6" w:space="0" w:color="auto"/>
              <w:right w:val="outset" w:sz="6" w:space="0" w:color="auto"/>
            </w:tcBorders>
            <w:vAlign w:val="center"/>
            <w:hideMark/>
          </w:tcPr>
          <w:p w:rsidR="00975789" w:rsidRPr="00975789" w:rsidRDefault="00975789" w:rsidP="004A5C50">
            <w:pPr>
              <w:rPr>
                <w:rFonts w:eastAsia="Calibri"/>
              </w:rPr>
            </w:pPr>
            <w:r w:rsidRPr="00975789">
              <w:rPr>
                <w:rFonts w:eastAsia="Calibri"/>
              </w:rPr>
              <w:lastRenderedPageBreak/>
              <w:t xml:space="preserve">Выступление инструктора по физкультуре на родительских собраниях: </w:t>
            </w:r>
          </w:p>
          <w:p w:rsidR="00975789" w:rsidRPr="00975789" w:rsidRDefault="00975789" w:rsidP="004A5C50">
            <w:pPr>
              <w:rPr>
                <w:rFonts w:eastAsia="Calibri"/>
              </w:rPr>
            </w:pPr>
            <w:r w:rsidRPr="00975789">
              <w:rPr>
                <w:rFonts w:eastAsia="Calibri"/>
              </w:rPr>
              <w:t>«Организация физкультурно-оздоровительной работы на 2018-2019 учебный год»</w:t>
            </w:r>
          </w:p>
          <w:p w:rsidR="00975789" w:rsidRPr="00975789" w:rsidRDefault="00975789" w:rsidP="004A5C50">
            <w:pPr>
              <w:rPr>
                <w:rFonts w:eastAsia="Calibri"/>
              </w:rPr>
            </w:pPr>
            <w:r w:rsidRPr="00975789">
              <w:rPr>
                <w:rFonts w:eastAsia="Calibri"/>
              </w:rPr>
              <w:lastRenderedPageBreak/>
              <w:t>ознакомление родителей с результатами совместной работы по физкультурно-оздоровительной работе на 2018-2019учебный год</w:t>
            </w:r>
          </w:p>
          <w:p w:rsidR="00975789" w:rsidRPr="00975789" w:rsidRDefault="00975789" w:rsidP="004A5C50">
            <w:pPr>
              <w:rPr>
                <w:rFonts w:eastAsia="Calibri"/>
              </w:rPr>
            </w:pPr>
            <w:r w:rsidRPr="00975789">
              <w:rPr>
                <w:rFonts w:eastAsia="Calibri"/>
              </w:rPr>
              <w:t>«Наши достижения» выстовка грамот и фотогалерея.</w:t>
            </w:r>
          </w:p>
          <w:p w:rsidR="00975789" w:rsidRPr="00975789" w:rsidRDefault="00975789" w:rsidP="004A5C50">
            <w:pPr>
              <w:rPr>
                <w:rFonts w:eastAsia="Calibri"/>
              </w:rPr>
            </w:pPr>
            <w:r w:rsidRPr="00975789">
              <w:rPr>
                <w:rFonts w:eastAsia="Calibri"/>
              </w:rPr>
              <w:t>Консультации и беседы по физкультурно-оздоровительной тематике:</w:t>
            </w:r>
          </w:p>
          <w:p w:rsidR="00975789" w:rsidRPr="00975789" w:rsidRDefault="00975789" w:rsidP="004A5C50">
            <w:pPr>
              <w:rPr>
                <w:rFonts w:eastAsia="Calibri"/>
              </w:rPr>
            </w:pPr>
            <w:r w:rsidRPr="00975789">
              <w:rPr>
                <w:rFonts w:eastAsia="Calibri"/>
              </w:rPr>
              <w:t>«Как организовать занятия физическими упражнениями дома»</w:t>
            </w:r>
          </w:p>
          <w:p w:rsidR="00975789" w:rsidRPr="00975789" w:rsidRDefault="00975789" w:rsidP="004A5C50">
            <w:pPr>
              <w:rPr>
                <w:rFonts w:eastAsia="Calibri"/>
              </w:rPr>
            </w:pPr>
            <w:r w:rsidRPr="00975789">
              <w:rPr>
                <w:rFonts w:eastAsia="Calibri"/>
              </w:rPr>
              <w:t>«Профилактика нарушения осанки и плоскостопия»</w:t>
            </w:r>
          </w:p>
          <w:p w:rsidR="00975789" w:rsidRPr="00975789" w:rsidRDefault="00975789" w:rsidP="004A5C50">
            <w:pPr>
              <w:rPr>
                <w:rFonts w:eastAsia="Calibri"/>
              </w:rPr>
            </w:pPr>
            <w:r w:rsidRPr="00975789">
              <w:rPr>
                <w:rFonts w:eastAsia="Calibri"/>
              </w:rPr>
              <w:t>«Игры с мячом»</w:t>
            </w:r>
          </w:p>
          <w:p w:rsidR="00975789" w:rsidRPr="00975789" w:rsidRDefault="00975789" w:rsidP="004A5C50">
            <w:pPr>
              <w:rPr>
                <w:rFonts w:eastAsia="Calibri"/>
              </w:rPr>
            </w:pPr>
            <w:r w:rsidRPr="00975789">
              <w:rPr>
                <w:rFonts w:eastAsia="Calibri"/>
              </w:rPr>
              <w:t>«Игры с обручем»</w:t>
            </w:r>
          </w:p>
          <w:p w:rsidR="00975789" w:rsidRPr="00975789" w:rsidRDefault="00975789" w:rsidP="004A5C50">
            <w:pPr>
              <w:rPr>
                <w:rFonts w:eastAsia="Calibri"/>
              </w:rPr>
            </w:pPr>
            <w:r w:rsidRPr="00975789">
              <w:rPr>
                <w:rFonts w:eastAsia="Calibri"/>
              </w:rPr>
              <w:t>«Малоподвижные игры»</w:t>
            </w:r>
          </w:p>
          <w:p w:rsidR="00975789" w:rsidRPr="00975789" w:rsidRDefault="00975789" w:rsidP="004A5C50">
            <w:pPr>
              <w:rPr>
                <w:rFonts w:eastAsia="Calibri"/>
              </w:rPr>
            </w:pPr>
            <w:r w:rsidRPr="00975789">
              <w:rPr>
                <w:rFonts w:eastAsia="Calibri"/>
              </w:rPr>
              <w:t>«Спортивные игры»</w:t>
            </w:r>
          </w:p>
          <w:p w:rsidR="00975789" w:rsidRPr="00975789" w:rsidRDefault="00975789" w:rsidP="004A5C50">
            <w:pPr>
              <w:rPr>
                <w:rFonts w:eastAsia="Calibri"/>
              </w:rPr>
            </w:pPr>
            <w:r w:rsidRPr="00975789">
              <w:rPr>
                <w:rFonts w:eastAsia="Calibri"/>
              </w:rPr>
              <w:t>«Один дома»</w:t>
            </w:r>
          </w:p>
          <w:p w:rsidR="00975789" w:rsidRPr="00975789" w:rsidRDefault="00975789" w:rsidP="004A5C50">
            <w:pPr>
              <w:rPr>
                <w:rFonts w:eastAsia="Calibri"/>
              </w:rPr>
            </w:pPr>
            <w:r w:rsidRPr="00975789">
              <w:rPr>
                <w:rFonts w:eastAsia="Calibri"/>
              </w:rPr>
              <w:t>«Учим детей ходить на лыжах»</w:t>
            </w:r>
          </w:p>
          <w:p w:rsidR="00975789" w:rsidRPr="00975789" w:rsidRDefault="00975789" w:rsidP="004A5C50">
            <w:pPr>
              <w:rPr>
                <w:rFonts w:eastAsia="Calibri"/>
              </w:rPr>
            </w:pPr>
            <w:r w:rsidRPr="00975789">
              <w:rPr>
                <w:rFonts w:eastAsia="Calibri"/>
              </w:rPr>
              <w:t>«Скоро лето»</w:t>
            </w:r>
          </w:p>
          <w:p w:rsidR="00975789" w:rsidRPr="00975789" w:rsidRDefault="00975789" w:rsidP="004A5C50">
            <w:pPr>
              <w:rPr>
                <w:rFonts w:eastAsia="Calibri"/>
              </w:rPr>
            </w:pPr>
            <w:r w:rsidRPr="00975789">
              <w:rPr>
                <w:rFonts w:eastAsia="Calibri"/>
              </w:rPr>
              <w:t>День открытых дверей:</w:t>
            </w:r>
          </w:p>
          <w:p w:rsidR="00975789" w:rsidRPr="00975789" w:rsidRDefault="00975789" w:rsidP="004A5C50">
            <w:pPr>
              <w:rPr>
                <w:rFonts w:eastAsia="Calibri"/>
              </w:rPr>
            </w:pPr>
            <w:r w:rsidRPr="00975789">
              <w:rPr>
                <w:rFonts w:eastAsia="Calibri"/>
              </w:rPr>
              <w:t>День здоровья</w:t>
            </w:r>
          </w:p>
          <w:p w:rsidR="00975789" w:rsidRPr="00975789" w:rsidRDefault="00975789" w:rsidP="004A5C50">
            <w:pPr>
              <w:rPr>
                <w:rFonts w:eastAsia="Calibri"/>
              </w:rPr>
            </w:pPr>
            <w:r w:rsidRPr="00975789">
              <w:rPr>
                <w:rFonts w:eastAsia="Calibri"/>
              </w:rPr>
              <w:t>Неделя здоровья</w:t>
            </w:r>
          </w:p>
          <w:p w:rsidR="00975789" w:rsidRPr="00975789" w:rsidRDefault="00975789" w:rsidP="004A5C50">
            <w:pPr>
              <w:rPr>
                <w:rFonts w:eastAsia="Calibri"/>
              </w:rPr>
            </w:pPr>
            <w:r w:rsidRPr="00975789">
              <w:rPr>
                <w:rFonts w:eastAsia="Calibri"/>
              </w:rPr>
              <w:t xml:space="preserve">Досуги и праздники </w:t>
            </w:r>
          </w:p>
          <w:p w:rsidR="00975789" w:rsidRPr="00975789" w:rsidRDefault="00975789" w:rsidP="004A5C50">
            <w:pPr>
              <w:rPr>
                <w:rFonts w:eastAsia="Calibri"/>
              </w:rPr>
            </w:pPr>
            <w:r w:rsidRPr="00975789">
              <w:rPr>
                <w:rFonts w:eastAsia="Calibri"/>
              </w:rPr>
              <w:t>Анкетирование:</w:t>
            </w:r>
          </w:p>
          <w:p w:rsidR="00975789" w:rsidRPr="00975789" w:rsidRDefault="00975789" w:rsidP="004A5C50">
            <w:pPr>
              <w:rPr>
                <w:rFonts w:eastAsia="Calibri"/>
              </w:rPr>
            </w:pPr>
            <w:r w:rsidRPr="00975789">
              <w:rPr>
                <w:rFonts w:eastAsia="Calibri"/>
              </w:rPr>
              <w:t>«Физическая культура и оздоровление»</w:t>
            </w:r>
          </w:p>
          <w:p w:rsidR="00975789" w:rsidRPr="00975789" w:rsidRDefault="00975789" w:rsidP="004A5C50">
            <w:pPr>
              <w:rPr>
                <w:rFonts w:eastAsia="Calibri"/>
              </w:rPr>
            </w:pPr>
            <w:r w:rsidRPr="00975789">
              <w:rPr>
                <w:rFonts w:eastAsia="Calibri"/>
              </w:rPr>
              <w:t>«Какое место занимает физкультура в Вашей семье»</w:t>
            </w:r>
          </w:p>
          <w:p w:rsidR="00975789" w:rsidRPr="00975789" w:rsidRDefault="00975789" w:rsidP="004A5C50">
            <w:pPr>
              <w:rPr>
                <w:rFonts w:eastAsia="Calibri"/>
              </w:rPr>
            </w:pPr>
            <w:r w:rsidRPr="00975789">
              <w:rPr>
                <w:rFonts w:eastAsia="Calibri"/>
              </w:rPr>
              <w:t>Физическая культура в Вашей семье»</w:t>
            </w:r>
          </w:p>
        </w:tc>
      </w:tr>
    </w:tbl>
    <w:p w:rsidR="00975789" w:rsidRPr="00975789" w:rsidRDefault="00975789" w:rsidP="004A5C50">
      <w:pPr>
        <w:ind w:firstLine="709"/>
        <w:jc w:val="both"/>
        <w:rPr>
          <w:b/>
          <w:bCs/>
        </w:rPr>
      </w:pPr>
      <w:r w:rsidRPr="00975789">
        <w:rPr>
          <w:b/>
          <w:bCs/>
        </w:rPr>
        <w:lastRenderedPageBreak/>
        <w:t> Предполагаемый результат:</w:t>
      </w:r>
    </w:p>
    <w:p w:rsidR="00AC74DC" w:rsidRDefault="00975789" w:rsidP="004A5C50">
      <w:pPr>
        <w:ind w:firstLine="709"/>
        <w:jc w:val="both"/>
      </w:pPr>
      <w:r w:rsidRPr="00975789">
        <w:t xml:space="preserve"> Родители:обогащение детско-родительских отношений в совместной физкультурной деятельности;повышение интереса к жизни детского сада;  повышение физкультурно-оздоровительной грамотности родителей.</w:t>
      </w:r>
      <w:r w:rsidR="00AC74DC">
        <w:t xml:space="preserve">  </w:t>
      </w:r>
    </w:p>
    <w:p w:rsidR="00AC74DC" w:rsidRDefault="00975789" w:rsidP="004A5C50">
      <w:pPr>
        <w:ind w:firstLine="709"/>
        <w:jc w:val="both"/>
      </w:pPr>
      <w:r w:rsidRPr="00975789">
        <w:t>Дети:снижение уровня заболеваемости;повышение уровня физической подготовленности;осознание необходимости физкультуры, с</w:t>
      </w:r>
      <w:r w:rsidR="00AC74DC">
        <w:t>порта и здорового образа жизни.</w:t>
      </w:r>
    </w:p>
    <w:p w:rsidR="00975789" w:rsidRDefault="00975789" w:rsidP="004A5C50">
      <w:pPr>
        <w:ind w:firstLine="709"/>
        <w:jc w:val="both"/>
      </w:pPr>
      <w:r w:rsidRPr="00975789">
        <w:t>Таким образом, дальнейший поиск эффективных способов сохранения и укрепления здоровья дошкольников должен предусматривать повышение роли родителей в оздоровлении детей, приобщении их к здоровому образу жизни, создание традиций семейного физического воспитания. Важное место в решении этих социально значимых задач занимает детский сад, который может выступить в роли своеобразного центра пропаганды здорового образа жизни, воспитания культуры семьи, формирования у родителей знаний, умений и навыков по различным аспектам сохранения и укрепления здоровья как детей, так и взрослых.</w:t>
      </w:r>
    </w:p>
    <w:p w:rsidR="004A5C50" w:rsidRDefault="004A5C50">
      <w:pPr>
        <w:spacing w:after="160" w:line="259" w:lineRule="auto"/>
        <w:rPr>
          <w:rFonts w:eastAsia="Calibri"/>
          <w:lang w:eastAsia="en-US"/>
        </w:rPr>
      </w:pPr>
      <w:r>
        <w:rPr>
          <w:rFonts w:eastAsia="Calibri"/>
          <w:lang w:eastAsia="en-US"/>
        </w:rPr>
        <w:br w:type="page"/>
      </w:r>
    </w:p>
    <w:p w:rsidR="00AF5450" w:rsidRPr="00AF5450" w:rsidRDefault="00AF5450" w:rsidP="004A5C50">
      <w:pPr>
        <w:jc w:val="right"/>
        <w:rPr>
          <w:rFonts w:eastAsia="Calibri"/>
          <w:lang w:eastAsia="en-US"/>
        </w:rPr>
      </w:pPr>
      <w:r w:rsidRPr="00AF5450">
        <w:rPr>
          <w:rFonts w:eastAsia="Calibri"/>
          <w:lang w:eastAsia="en-US"/>
        </w:rPr>
        <w:lastRenderedPageBreak/>
        <w:t>Пермякова Л.И.,</w:t>
      </w:r>
      <w:r w:rsidR="004A5C50">
        <w:rPr>
          <w:rFonts w:eastAsia="Calibri"/>
          <w:lang w:eastAsia="en-US"/>
        </w:rPr>
        <w:t xml:space="preserve"> </w:t>
      </w:r>
      <w:r w:rsidRPr="00AF5450">
        <w:rPr>
          <w:rFonts w:eastAsia="Calibri"/>
          <w:lang w:eastAsia="en-US"/>
        </w:rPr>
        <w:t>музыкальный руководитель</w:t>
      </w:r>
    </w:p>
    <w:p w:rsidR="00AF5450" w:rsidRPr="00AF5450" w:rsidRDefault="00AF5450" w:rsidP="004A5C50">
      <w:pPr>
        <w:jc w:val="right"/>
        <w:rPr>
          <w:rFonts w:eastAsia="Calibri"/>
          <w:lang w:eastAsia="en-US"/>
        </w:rPr>
      </w:pPr>
      <w:r w:rsidRPr="00AF5450">
        <w:rPr>
          <w:rFonts w:eastAsia="Calibri"/>
          <w:lang w:eastAsia="en-US"/>
        </w:rPr>
        <w:t xml:space="preserve"> МБДОУ «Детский сад «Росинка»,</w:t>
      </w:r>
    </w:p>
    <w:p w:rsidR="00AF5450" w:rsidRPr="00AF5450" w:rsidRDefault="00AF5450" w:rsidP="004A5C50">
      <w:pPr>
        <w:jc w:val="right"/>
        <w:rPr>
          <w:lang w:eastAsia="en-US"/>
        </w:rPr>
      </w:pPr>
      <w:r w:rsidRPr="00AF5450">
        <w:rPr>
          <w:rFonts w:eastAsia="Calibri"/>
          <w:lang w:eastAsia="en-US"/>
        </w:rPr>
        <w:t>Пермский край, п. Ильинский</w:t>
      </w:r>
    </w:p>
    <w:p w:rsidR="00AF5450" w:rsidRPr="00AF5450" w:rsidRDefault="00AF5450" w:rsidP="004A5C50">
      <w:pPr>
        <w:jc w:val="center"/>
      </w:pPr>
    </w:p>
    <w:p w:rsidR="00AF5450" w:rsidRPr="00AF5450" w:rsidRDefault="00AF5450" w:rsidP="004A5C50">
      <w:pPr>
        <w:jc w:val="center"/>
        <w:rPr>
          <w:b/>
        </w:rPr>
      </w:pPr>
      <w:r w:rsidRPr="00AF5450">
        <w:rPr>
          <w:b/>
        </w:rPr>
        <w:t xml:space="preserve">Используем  кинезиологические упражнения и развиваем детей </w:t>
      </w:r>
    </w:p>
    <w:p w:rsidR="00AF5450" w:rsidRPr="00AF5450" w:rsidRDefault="00AF5450" w:rsidP="004A5C50">
      <w:pPr>
        <w:jc w:val="center"/>
        <w:rPr>
          <w:b/>
        </w:rPr>
      </w:pPr>
      <w:r w:rsidRPr="00AF5450">
        <w:rPr>
          <w:b/>
        </w:rPr>
        <w:t xml:space="preserve">дошкольного возраста </w:t>
      </w:r>
    </w:p>
    <w:p w:rsidR="00AF5450" w:rsidRPr="00AF5450" w:rsidRDefault="00AF5450" w:rsidP="004A5C50">
      <w:pPr>
        <w:ind w:firstLine="708"/>
        <w:jc w:val="both"/>
        <w:rPr>
          <w:bCs/>
        </w:rPr>
      </w:pPr>
      <w:r w:rsidRPr="00AF5450">
        <w:rPr>
          <w:bCs/>
        </w:rPr>
        <w:t>Кинезиология - это наука о развитии умственных способностей и достижении физического здоровья через двигательные упражнения.</w:t>
      </w:r>
      <w:r w:rsidRPr="00AF5450">
        <w:rPr>
          <w:lang w:eastAsia="en-US"/>
        </w:rPr>
        <w:t xml:space="preserve"> </w:t>
      </w:r>
      <w:r w:rsidRPr="00AF5450">
        <w:rPr>
          <w:bCs/>
        </w:rPr>
        <w:t xml:space="preserve">С помощью приёмов кинезиологии  укрепляется здоровье, улучшается (память, внимание, мышление, речь, слух,  воображение, восприятие), повышается умственная работоспособность, улучшается психоэмоциональное состояние. </w:t>
      </w:r>
    </w:p>
    <w:p w:rsidR="00AF5450" w:rsidRPr="00AF5450" w:rsidRDefault="00AF5450" w:rsidP="004A5C50">
      <w:pPr>
        <w:ind w:firstLine="708"/>
        <w:jc w:val="both"/>
        <w:rPr>
          <w:lang w:eastAsia="en-US"/>
        </w:rPr>
      </w:pPr>
      <w:r w:rsidRPr="00AF5450">
        <w:rPr>
          <w:bCs/>
        </w:rPr>
        <w:t>Уже в дошкольном возрасте рекомендуют применять кинезиологические упражнения инструкторам по физическому развитию и педагогам-психологам, а в настоящее время  воспитателям</w:t>
      </w:r>
      <w:r w:rsidRPr="00AF5450">
        <w:rPr>
          <w:lang w:eastAsia="en-US"/>
        </w:rPr>
        <w:t xml:space="preserve">, учителям-логопедам и музыкальным руководителям, использовать перед занятиями как организующее звено, настраивающее детей на плодотворную работу, а так же в качестве динамических пауз (физкультминуток). </w:t>
      </w:r>
    </w:p>
    <w:p w:rsidR="00AF5450" w:rsidRPr="00AF5450" w:rsidRDefault="00AF5450" w:rsidP="004A5C50">
      <w:pPr>
        <w:ind w:firstLine="708"/>
        <w:jc w:val="both"/>
        <w:rPr>
          <w:lang w:eastAsia="en-US"/>
        </w:rPr>
      </w:pPr>
      <w:r w:rsidRPr="00AF5450">
        <w:rPr>
          <w:lang w:eastAsia="en-US"/>
        </w:rPr>
        <w:t>Система кинезиологической работы в процессе музыкального воспитания предполагает использование следующих кинезиологических упражнений:</w:t>
      </w:r>
    </w:p>
    <w:p w:rsidR="00AF5450" w:rsidRPr="00AF5450" w:rsidRDefault="00AF5450" w:rsidP="004A5C50">
      <w:pPr>
        <w:numPr>
          <w:ilvl w:val="0"/>
          <w:numId w:val="4"/>
        </w:numPr>
        <w:ind w:left="0" w:firstLine="426"/>
        <w:jc w:val="both"/>
        <w:rPr>
          <w:lang w:eastAsia="en-US"/>
        </w:rPr>
      </w:pPr>
      <w:r w:rsidRPr="00AF5450">
        <w:rPr>
          <w:lang w:eastAsia="en-US"/>
        </w:rPr>
        <w:t>дыхательная гимнастика;</w:t>
      </w:r>
    </w:p>
    <w:p w:rsidR="00AF5450" w:rsidRPr="00AF5450" w:rsidRDefault="00AF5450" w:rsidP="004A5C50">
      <w:pPr>
        <w:numPr>
          <w:ilvl w:val="0"/>
          <w:numId w:val="4"/>
        </w:numPr>
        <w:ind w:left="0" w:firstLine="426"/>
        <w:jc w:val="both"/>
        <w:rPr>
          <w:lang w:eastAsia="en-US"/>
        </w:rPr>
      </w:pPr>
      <w:r w:rsidRPr="00AF5450">
        <w:rPr>
          <w:lang w:eastAsia="en-US"/>
        </w:rPr>
        <w:t>артикуляционная и  пальчиковая гимнастика;</w:t>
      </w:r>
    </w:p>
    <w:p w:rsidR="00AF5450" w:rsidRPr="00AF5450" w:rsidRDefault="00AF5450" w:rsidP="004A5C50">
      <w:pPr>
        <w:numPr>
          <w:ilvl w:val="0"/>
          <w:numId w:val="4"/>
        </w:numPr>
        <w:ind w:left="0" w:firstLine="426"/>
        <w:jc w:val="both"/>
        <w:rPr>
          <w:lang w:eastAsia="en-US"/>
        </w:rPr>
      </w:pPr>
      <w:r w:rsidRPr="00AF5450">
        <w:rPr>
          <w:lang w:eastAsia="en-US"/>
        </w:rPr>
        <w:t>игровой массаж;</w:t>
      </w:r>
    </w:p>
    <w:p w:rsidR="00AF5450" w:rsidRPr="00AF5450" w:rsidRDefault="00AF5450" w:rsidP="004A5C50">
      <w:pPr>
        <w:numPr>
          <w:ilvl w:val="0"/>
          <w:numId w:val="4"/>
        </w:numPr>
        <w:ind w:left="0" w:firstLine="426"/>
        <w:jc w:val="both"/>
        <w:rPr>
          <w:lang w:eastAsia="en-US"/>
        </w:rPr>
      </w:pPr>
      <w:r w:rsidRPr="00AF5450">
        <w:rPr>
          <w:lang w:eastAsia="en-US"/>
        </w:rPr>
        <w:t>игровой стренчинг;</w:t>
      </w:r>
    </w:p>
    <w:p w:rsidR="00AF5450" w:rsidRPr="00AF5450" w:rsidRDefault="00AF5450" w:rsidP="004A5C50">
      <w:pPr>
        <w:numPr>
          <w:ilvl w:val="0"/>
          <w:numId w:val="4"/>
        </w:numPr>
        <w:ind w:left="0" w:firstLine="426"/>
        <w:jc w:val="both"/>
        <w:rPr>
          <w:lang w:eastAsia="en-US"/>
        </w:rPr>
      </w:pPr>
      <w:r w:rsidRPr="00AF5450">
        <w:rPr>
          <w:lang w:eastAsia="en-US"/>
        </w:rPr>
        <w:t>валеологические песенки-распевки;</w:t>
      </w:r>
    </w:p>
    <w:p w:rsidR="00AF5450" w:rsidRPr="00AF5450" w:rsidRDefault="00AF5450" w:rsidP="004A5C50">
      <w:pPr>
        <w:numPr>
          <w:ilvl w:val="0"/>
          <w:numId w:val="4"/>
        </w:numPr>
        <w:ind w:left="0" w:firstLine="426"/>
        <w:jc w:val="both"/>
        <w:rPr>
          <w:lang w:eastAsia="en-US"/>
        </w:rPr>
      </w:pPr>
      <w:r w:rsidRPr="00AF5450">
        <w:rPr>
          <w:lang w:eastAsia="en-US"/>
        </w:rPr>
        <w:t>упражнения для развития творческого и логического мышления.</w:t>
      </w:r>
    </w:p>
    <w:p w:rsidR="00AF5450" w:rsidRPr="00AF5450" w:rsidRDefault="00AF5450" w:rsidP="004A5C50">
      <w:pPr>
        <w:jc w:val="both"/>
        <w:rPr>
          <w:b/>
        </w:rPr>
      </w:pPr>
      <w:r w:rsidRPr="00AF5450">
        <w:rPr>
          <w:b/>
          <w:bCs/>
        </w:rPr>
        <w:t>Основные  требования использования кинезиологических  упражнений:</w:t>
      </w:r>
    </w:p>
    <w:p w:rsidR="00AF5450" w:rsidRPr="00AF5450" w:rsidRDefault="00AF5450" w:rsidP="004A5C50">
      <w:pPr>
        <w:jc w:val="both"/>
        <w:rPr>
          <w:lang w:eastAsia="en-US"/>
        </w:rPr>
      </w:pPr>
      <w:r w:rsidRPr="00AF5450">
        <w:rPr>
          <w:lang w:eastAsia="en-US"/>
        </w:rPr>
        <w:t>1.  Упражнения проводятся</w:t>
      </w:r>
      <w:r w:rsidRPr="00AF5450">
        <w:rPr>
          <w:rFonts w:ascii="Calibri" w:hAnsi="Calibri"/>
          <w:lang w:eastAsia="en-US"/>
        </w:rPr>
        <w:t xml:space="preserve"> </w:t>
      </w:r>
      <w:r w:rsidRPr="00AF5450">
        <w:rPr>
          <w:lang w:eastAsia="en-US"/>
        </w:rPr>
        <w:t>под спокойную музыку ежедневно в рамках непосредственной образовательной деятельности и в режимных моментах.</w:t>
      </w:r>
    </w:p>
    <w:p w:rsidR="00AF5450" w:rsidRPr="00AF5450" w:rsidRDefault="00AF5450" w:rsidP="004A5C50">
      <w:pPr>
        <w:jc w:val="both"/>
        <w:rPr>
          <w:lang w:eastAsia="en-US"/>
        </w:rPr>
      </w:pPr>
      <w:r w:rsidRPr="00AF5450">
        <w:rPr>
          <w:lang w:eastAsia="en-US"/>
        </w:rPr>
        <w:t>2.  Занятия проводятся в  эмоционально комфортной  и доброжелательной обстановке.</w:t>
      </w:r>
    </w:p>
    <w:p w:rsidR="00AF5450" w:rsidRPr="00AF5450" w:rsidRDefault="00AF5450" w:rsidP="004A5C50">
      <w:pPr>
        <w:jc w:val="both"/>
        <w:rPr>
          <w:lang w:eastAsia="en-US"/>
        </w:rPr>
      </w:pPr>
      <w:r w:rsidRPr="00AF5450">
        <w:rPr>
          <w:lang w:eastAsia="en-US"/>
        </w:rPr>
        <w:t>3.  От детей требуется точное выполнение движений и приемов.</w:t>
      </w:r>
    </w:p>
    <w:p w:rsidR="00AF5450" w:rsidRPr="00AF5450" w:rsidRDefault="00AF5450" w:rsidP="004A5C50">
      <w:pPr>
        <w:jc w:val="both"/>
        <w:rPr>
          <w:lang w:eastAsia="en-US"/>
        </w:rPr>
      </w:pPr>
      <w:r w:rsidRPr="00AF5450">
        <w:rPr>
          <w:lang w:eastAsia="en-US"/>
        </w:rPr>
        <w:t>4.  Упражнения проводятся стоя, сидя и лёжа (в зависимости от вида).</w:t>
      </w:r>
    </w:p>
    <w:p w:rsidR="00AF5450" w:rsidRPr="00AF5450" w:rsidRDefault="00AF5450" w:rsidP="004A5C50">
      <w:pPr>
        <w:jc w:val="both"/>
        <w:rPr>
          <w:lang w:eastAsia="en-US"/>
        </w:rPr>
      </w:pPr>
      <w:r w:rsidRPr="00AF5450">
        <w:rPr>
          <w:lang w:eastAsia="en-US"/>
        </w:rPr>
        <w:t>5. Все указания даются чётко, спокойно. Педагог следит за правильностью выполнения заданий.</w:t>
      </w:r>
    </w:p>
    <w:p w:rsidR="00AF5450" w:rsidRPr="00AF5450" w:rsidRDefault="00AF5450" w:rsidP="004A5C50">
      <w:pPr>
        <w:ind w:firstLine="708"/>
        <w:jc w:val="both"/>
        <w:rPr>
          <w:lang w:eastAsia="en-US"/>
        </w:rPr>
      </w:pPr>
      <w:r w:rsidRPr="00AF5450">
        <w:rPr>
          <w:lang w:eastAsia="en-US"/>
        </w:rPr>
        <w:t>Сначала </w:t>
      </w:r>
      <w:r w:rsidRPr="00AF5450">
        <w:rPr>
          <w:bCs/>
          <w:lang w:eastAsia="en-US"/>
        </w:rPr>
        <w:t>даётся комплекс</w:t>
      </w:r>
      <w:r w:rsidRPr="00AF5450">
        <w:rPr>
          <w:lang w:eastAsia="en-US"/>
        </w:rPr>
        <w:t> кинезиологичеких упражнений, который ребенок выполняет вместе с взрослым, затем самостоятельно по памяти.</w:t>
      </w:r>
      <w:r w:rsidRPr="00AF5450">
        <w:rPr>
          <w:rFonts w:ascii="Calibri" w:hAnsi="Calibri"/>
          <w:lang w:eastAsia="en-US"/>
        </w:rPr>
        <w:t xml:space="preserve"> </w:t>
      </w:r>
      <w:r w:rsidRPr="00AF5450">
        <w:rPr>
          <w:lang w:eastAsia="en-US"/>
        </w:rPr>
        <w:t>Продолжительность занятий зависит от возраста и может составлять от 5 - 10 мин. от 10-20 минут в день</w:t>
      </w:r>
    </w:p>
    <w:p w:rsidR="00AF5450" w:rsidRPr="00AF5450" w:rsidRDefault="00AF5450" w:rsidP="004A5C50">
      <w:pPr>
        <w:ind w:firstLine="708"/>
        <w:jc w:val="both"/>
        <w:rPr>
          <w:lang w:eastAsia="en-US"/>
        </w:rPr>
      </w:pPr>
      <w:r w:rsidRPr="00AF5450">
        <w:rPr>
          <w:b/>
          <w:lang w:eastAsia="en-US"/>
        </w:rPr>
        <w:t>Дыхательная гимнастика</w:t>
      </w:r>
      <w:r w:rsidRPr="00AF5450">
        <w:rPr>
          <w:lang w:eastAsia="en-US"/>
        </w:rPr>
        <w:t xml:space="preserve"> - направлена на умения произвольно контролировать дыхание, развивает самоконтроль над поведением, эмоциями, речью, движениями. Когда дети сознательно контролируют дыхание, у них снимается эмоциональное напряжение, уменьшается чувство тревоги, они способны расслабиться. Дыхательные упражнения: «Весёлая снежинка», «Кораблик плывёт», «Подуй в трубочку», «Надуй шарик», «Подуй на султанчики» и др. Взрослому нужно постоянно следить за правильным выполнением. чтобы вдох шел через нос. плечи не поднимались, щёки не надувались (сначала можно прижимать их ладошками). Упражнения нужно повторять не более 3-5 раз, так как может привести к головокружению.</w:t>
      </w:r>
    </w:p>
    <w:p w:rsidR="00AF5450" w:rsidRPr="00AF5450" w:rsidRDefault="00AF5450" w:rsidP="004A5C50">
      <w:pPr>
        <w:jc w:val="both"/>
        <w:rPr>
          <w:lang w:eastAsia="en-US"/>
        </w:rPr>
      </w:pPr>
      <w:r w:rsidRPr="00AF5450">
        <w:rPr>
          <w:b/>
          <w:lang w:eastAsia="en-US"/>
        </w:rPr>
        <w:t xml:space="preserve"> Артикуляционная гимнастика</w:t>
      </w:r>
      <w:r w:rsidRPr="00AF5450">
        <w:rPr>
          <w:lang w:eastAsia="en-US"/>
        </w:rPr>
        <w:t xml:space="preserve"> - решает одну из первостепенных задач формирование правильного звукопроизношения, развитие артикуляционного аппарата. А так как язык - главная мышца органов речи, гимнастика просто необходима. Чаще всего применяю музыкальные видео-упражнения Е.Железновой «Чашечка», «Вкусное варенье»,  «Вкусный мед», «Котенок лакает молоко»,  «Хоботок», «Улыбка».</w:t>
      </w:r>
    </w:p>
    <w:p w:rsidR="00AF5450" w:rsidRPr="00AF5450" w:rsidRDefault="00AF5450" w:rsidP="004A5C50">
      <w:pPr>
        <w:jc w:val="both"/>
        <w:rPr>
          <w:lang w:eastAsia="en-US"/>
        </w:rPr>
      </w:pPr>
      <w:r w:rsidRPr="00AF5450">
        <w:rPr>
          <w:b/>
          <w:lang w:eastAsia="en-US"/>
        </w:rPr>
        <w:t xml:space="preserve">        Пальчиковая гимнастика - </w:t>
      </w:r>
      <w:r w:rsidRPr="00AF5450">
        <w:rPr>
          <w:lang w:eastAsia="en-US"/>
        </w:rPr>
        <w:t xml:space="preserve"> полезны пальчиковые игры и игры с движениями обеих рук, сначала одной рукой, затем другой рукой, а в завершение - двумя.</w:t>
      </w:r>
      <w:r w:rsidRPr="00AF5450">
        <w:rPr>
          <w:rFonts w:ascii="Calibri" w:hAnsi="Calibri"/>
          <w:lang w:eastAsia="en-US"/>
        </w:rPr>
        <w:t xml:space="preserve"> </w:t>
      </w:r>
      <w:r w:rsidRPr="00AF5450">
        <w:rPr>
          <w:lang w:eastAsia="en-US"/>
        </w:rPr>
        <w:t>Упражнения выполняются в медленном темпе от 3 до 5 раз.</w:t>
      </w:r>
    </w:p>
    <w:p w:rsidR="00AF5450" w:rsidRPr="00AF5450" w:rsidRDefault="00AF5450" w:rsidP="004A5C50">
      <w:pPr>
        <w:jc w:val="both"/>
        <w:rPr>
          <w:lang w:eastAsia="en-US"/>
        </w:rPr>
      </w:pPr>
      <w:r w:rsidRPr="00AF5450">
        <w:rPr>
          <w:lang w:eastAsia="en-US"/>
        </w:rPr>
        <w:t>В младшем возрасте  проводится несложная пальчиковая гимнастика:</w:t>
      </w:r>
    </w:p>
    <w:p w:rsidR="00AF5450" w:rsidRPr="00AF5450" w:rsidRDefault="00AF5450" w:rsidP="004A5C50">
      <w:pPr>
        <w:jc w:val="both"/>
        <w:rPr>
          <w:b/>
          <w:lang w:eastAsia="en-US"/>
        </w:rPr>
      </w:pPr>
      <w:r w:rsidRPr="00AF5450">
        <w:rPr>
          <w:b/>
          <w:lang w:eastAsia="en-US"/>
        </w:rPr>
        <w:t xml:space="preserve">«Очки». </w:t>
      </w:r>
      <w:r w:rsidRPr="00AF5450">
        <w:rPr>
          <w:lang w:eastAsia="en-US"/>
        </w:rPr>
        <w:t>Бабушка очки надела и внучонка разглядела.</w:t>
      </w:r>
    </w:p>
    <w:p w:rsidR="00AF5450" w:rsidRPr="00AF5450" w:rsidRDefault="00AF5450" w:rsidP="004A5C50">
      <w:pPr>
        <w:jc w:val="both"/>
        <w:rPr>
          <w:i/>
          <w:lang w:eastAsia="en-US"/>
        </w:rPr>
      </w:pPr>
      <w:r w:rsidRPr="00AF5450">
        <w:rPr>
          <w:i/>
          <w:lang w:eastAsia="en-US"/>
        </w:rPr>
        <w:t>Большой палец правой и левой руки вместе с остальными образуют колечко. Колечки поднести к глазам.</w:t>
      </w:r>
    </w:p>
    <w:p w:rsidR="00AF5450" w:rsidRPr="00AF5450" w:rsidRDefault="00AF5450" w:rsidP="004A5C50">
      <w:pPr>
        <w:jc w:val="both"/>
        <w:rPr>
          <w:b/>
          <w:lang w:eastAsia="en-US"/>
        </w:rPr>
      </w:pPr>
      <w:r w:rsidRPr="00AF5450">
        <w:rPr>
          <w:b/>
          <w:lang w:eastAsia="en-US"/>
        </w:rPr>
        <w:lastRenderedPageBreak/>
        <w:t xml:space="preserve">«Ладошки».  </w:t>
      </w:r>
      <w:r w:rsidRPr="00AF5450">
        <w:rPr>
          <w:lang w:eastAsia="en-US"/>
        </w:rPr>
        <w:t>Мы ладошки разотрем, силу пальчикам вернем.</w:t>
      </w:r>
    </w:p>
    <w:p w:rsidR="00AF5450" w:rsidRPr="00AF5450" w:rsidRDefault="00AF5450" w:rsidP="004A5C50">
      <w:pPr>
        <w:jc w:val="both"/>
        <w:rPr>
          <w:i/>
          <w:lang w:eastAsia="en-US"/>
        </w:rPr>
      </w:pPr>
      <w:r w:rsidRPr="00AF5450">
        <w:rPr>
          <w:i/>
          <w:lang w:eastAsia="en-US"/>
        </w:rPr>
        <w:t>Костяшками сжатых в кулак пальцев правой руки двигать вверх – вниз по ладони левой руки. То же для правой руки.</w:t>
      </w:r>
    </w:p>
    <w:p w:rsidR="00AF5450" w:rsidRPr="00AF5450" w:rsidRDefault="00AF5450" w:rsidP="004A5C50">
      <w:pPr>
        <w:jc w:val="both"/>
        <w:rPr>
          <w:lang w:eastAsia="en-US"/>
        </w:rPr>
      </w:pPr>
      <w:r w:rsidRPr="00AF5450">
        <w:rPr>
          <w:b/>
          <w:lang w:eastAsia="en-US"/>
        </w:rPr>
        <w:t>«Колечко</w:t>
      </w:r>
      <w:r w:rsidRPr="00AF5450">
        <w:rPr>
          <w:lang w:eastAsia="en-US"/>
        </w:rPr>
        <w:t>». Ожерелье мы составим, маме мы его подарим. Поочередно перебирать пальцы рук, соединяя с большим пальцем последовательно указательный, средний и т.д. Упражнение выполняется в прямом (от указательного пальца к мизинцу) и в обратном порядке (от мизинца к указательному пальцу). Вначале упражнение выполняется каждой рукой отдельно, затем вместе.</w:t>
      </w:r>
    </w:p>
    <w:p w:rsidR="00AF5450" w:rsidRPr="00AF5450" w:rsidRDefault="00AF5450" w:rsidP="004A5C50">
      <w:pPr>
        <w:ind w:firstLine="708"/>
        <w:jc w:val="both"/>
        <w:rPr>
          <w:lang w:eastAsia="en-US"/>
        </w:rPr>
      </w:pPr>
      <w:r w:rsidRPr="00AF5450">
        <w:rPr>
          <w:sz w:val="22"/>
          <w:szCs w:val="22"/>
          <w:lang w:eastAsia="en-US"/>
        </w:rPr>
        <w:t xml:space="preserve">В </w:t>
      </w:r>
      <w:r w:rsidRPr="00AF5450">
        <w:rPr>
          <w:lang w:eastAsia="en-US"/>
        </w:rPr>
        <w:t xml:space="preserve">старшем возрасте упражнения пальчиковой гимнастики усложняются. Упражнение выполняется в комплексе  сначала правой рукой, затем левой, затем двумя руками вместе. </w:t>
      </w:r>
    </w:p>
    <w:p w:rsidR="00AF5450" w:rsidRPr="00AF5450" w:rsidRDefault="00AF5450" w:rsidP="004A5C50">
      <w:pPr>
        <w:jc w:val="both"/>
        <w:rPr>
          <w:lang w:eastAsia="en-US"/>
        </w:rPr>
      </w:pPr>
      <w:r w:rsidRPr="00AF5450">
        <w:rPr>
          <w:b/>
          <w:lang w:eastAsia="en-US"/>
        </w:rPr>
        <w:t>«Солнышко-заборчик-камушки»</w:t>
      </w:r>
      <w:r w:rsidRPr="00AF5450">
        <w:rPr>
          <w:lang w:eastAsia="en-US"/>
        </w:rPr>
        <w:t xml:space="preserve"> 1.Покажите солнышко: ладони с растопыренными пальцами, теперь заборчик: ладони вместе, направлены от себя, а теперь камушки: постучать кулачками друг о друга. </w:t>
      </w:r>
    </w:p>
    <w:p w:rsidR="00AF5450" w:rsidRPr="00AF5450" w:rsidRDefault="00AF5450" w:rsidP="004A5C50">
      <w:pPr>
        <w:jc w:val="both"/>
        <w:rPr>
          <w:lang w:eastAsia="en-US"/>
        </w:rPr>
      </w:pPr>
      <w:r w:rsidRPr="00AF5450">
        <w:rPr>
          <w:lang w:eastAsia="en-US"/>
        </w:rPr>
        <w:t xml:space="preserve">2.Затем педагог быстро и вразнобой произносит «солнышко», «камушки», «заборчик», а дети показывают. </w:t>
      </w:r>
    </w:p>
    <w:p w:rsidR="00AF5450" w:rsidRPr="00AF5450" w:rsidRDefault="00AF5450" w:rsidP="004A5C50">
      <w:pPr>
        <w:jc w:val="both"/>
        <w:rPr>
          <w:lang w:eastAsia="en-US"/>
        </w:rPr>
      </w:pPr>
      <w:r w:rsidRPr="00AF5450">
        <w:rPr>
          <w:lang w:eastAsia="en-US"/>
        </w:rPr>
        <w:t>3.А теперь дети делают то, что видят, а не то, что слышат, глядя на педагога. Педагог показывает движения вразнобой, но при этом называет другие движения. Затем дети делают то что слышат, а не то, что видят.  Упражнения выполняются в медленном темпе от 3 до 5 раз, сначала одной рукой, затем другой рукой, а в завершение - двумя.</w:t>
      </w:r>
    </w:p>
    <w:p w:rsidR="00AF5450" w:rsidRPr="00AF5450" w:rsidRDefault="00AF5450" w:rsidP="004A5C50">
      <w:pPr>
        <w:jc w:val="both"/>
        <w:rPr>
          <w:b/>
          <w:lang w:eastAsia="en-US"/>
        </w:rPr>
      </w:pPr>
      <w:r w:rsidRPr="00AF5450">
        <w:rPr>
          <w:b/>
          <w:lang w:eastAsia="en-US"/>
        </w:rPr>
        <w:t xml:space="preserve">«Кулак – ребро – ладонь». </w:t>
      </w:r>
      <w:r w:rsidRPr="00AF5450">
        <w:rPr>
          <w:lang w:eastAsia="en-US"/>
        </w:rPr>
        <w:t>Ребенку показывают три положения руки, последовательно сменяющих друг друга: ладонь, сжатая в кулак, ладонь ребром, распрямленная ладонь. Ребенок выполняет движение вместе с взрослым, затем по памяти в течение 8-10 повторений. Упражнение выполняется сначала правой рукой, потом – левой, затем – двумя руками.</w:t>
      </w:r>
    </w:p>
    <w:p w:rsidR="00AF5450" w:rsidRPr="00AF5450" w:rsidRDefault="00AF5450" w:rsidP="004A5C50">
      <w:pPr>
        <w:jc w:val="both"/>
        <w:rPr>
          <w:lang w:eastAsia="en-US"/>
        </w:rPr>
      </w:pPr>
      <w:r w:rsidRPr="00AF5450">
        <w:rPr>
          <w:b/>
          <w:lang w:eastAsia="en-US"/>
        </w:rPr>
        <w:t>«Лезгинка»</w:t>
      </w:r>
      <w:r w:rsidRPr="00AF5450">
        <w:rPr>
          <w:lang w:eastAsia="en-US"/>
        </w:rPr>
        <w:t>. Ребенок складывает левую руку в кулак, большой палец отставляет в сторону, кулак разворачивает пальцами к себе. Правой рукой прямой ладонью в горизонтальном положении, прикасается к мизинцу левой. После этого одновременно меняет положение правой и левой рук (6-8 раз). Необходимо добивать высокой скорости смены положения рук.</w:t>
      </w:r>
    </w:p>
    <w:p w:rsidR="00AF5450" w:rsidRPr="00AF5450" w:rsidRDefault="00AF5450" w:rsidP="004A5C50">
      <w:pPr>
        <w:jc w:val="both"/>
        <w:rPr>
          <w:b/>
          <w:lang w:eastAsia="en-US"/>
        </w:rPr>
      </w:pPr>
      <w:r w:rsidRPr="00AF5450">
        <w:rPr>
          <w:b/>
          <w:lang w:eastAsia="en-US"/>
        </w:rPr>
        <w:t xml:space="preserve">«Лягушка». </w:t>
      </w:r>
      <w:r w:rsidRPr="00AF5450">
        <w:rPr>
          <w:lang w:eastAsia="en-US"/>
        </w:rPr>
        <w:t>Положить руки на стол. Одна рука сжата в кулак, другая лежит на плоскости стола (ладошка). Одновременно и однонаправленно  менять положение рук.</w:t>
      </w:r>
    </w:p>
    <w:p w:rsidR="00AF5450" w:rsidRPr="00AF5450" w:rsidRDefault="00AF5450" w:rsidP="004A5C50">
      <w:pPr>
        <w:jc w:val="both"/>
        <w:rPr>
          <w:b/>
          <w:lang w:eastAsia="en-US"/>
        </w:rPr>
      </w:pPr>
      <w:r w:rsidRPr="00AF5450">
        <w:rPr>
          <w:b/>
          <w:lang w:eastAsia="en-US"/>
        </w:rPr>
        <w:t xml:space="preserve">«Ухо – нос». </w:t>
      </w:r>
      <w:r w:rsidRPr="00AF5450">
        <w:rPr>
          <w:lang w:eastAsia="en-US"/>
        </w:rPr>
        <w:t>Взяться левой рукой за кончик носа, правой – за противоположное ухо. Одновременно опустить руки, хлопнуть в ладоши, поменять положение рук с «точностью до наоборот».</w:t>
      </w:r>
    </w:p>
    <w:p w:rsidR="00AF5450" w:rsidRPr="00AF5450" w:rsidRDefault="00AF5450" w:rsidP="004A5C50">
      <w:pPr>
        <w:ind w:firstLine="708"/>
        <w:jc w:val="both"/>
        <w:rPr>
          <w:lang w:eastAsia="en-US"/>
        </w:rPr>
      </w:pPr>
      <w:r w:rsidRPr="00AF5450">
        <w:rPr>
          <w:b/>
          <w:lang w:eastAsia="en-US"/>
        </w:rPr>
        <w:t xml:space="preserve">Игровой стрейчинг </w:t>
      </w:r>
      <w:r w:rsidRPr="00AF5450">
        <w:rPr>
          <w:lang w:eastAsia="en-US"/>
        </w:rPr>
        <w:t xml:space="preserve">- комплекс упражнений направленный на снятие мышечного напряжения.  Основан на статистических упражнениях, предназначенных для растяжки всех мышц и суставов организма, что положительно влияет на внутренние органы, гибкость и осанку. Все занятия проводятся под музыку, что уже создает у детей позитивное и расслабленное настроение. Упражнения «Сорви яблоко», «Дерево», «Снеговик», «Самолёт-ковёр», «Дирижёр», «Сядь с закрытыми глазами», «Шалтай-болтай».  Выполняя упражнения, дети передают в движениях и мимике напряжение, усталость, расслабленность, беззаботность.  Упражнения на смену положения туловища (например, вытягивание вверх туловища и рук, затем полное расслабление и опускание в полуприсев) и на смену движения (например, резкие движения в напряженной ходьбе на мягкие плавные движения в мягкой ходьбе и др.) </w:t>
      </w:r>
    </w:p>
    <w:p w:rsidR="00AF5450" w:rsidRPr="00AF5450" w:rsidRDefault="00AF5450" w:rsidP="004A5C50">
      <w:pPr>
        <w:ind w:firstLine="708"/>
        <w:jc w:val="both"/>
        <w:rPr>
          <w:lang w:eastAsia="en-US"/>
        </w:rPr>
      </w:pPr>
      <w:r w:rsidRPr="00AF5450">
        <w:rPr>
          <w:lang w:eastAsia="en-US"/>
        </w:rPr>
        <w:t xml:space="preserve">Только при правильном использовании кинезиологических упражнений можно помочь дошкольнику не только благополучно и гармонично развиваться, но и более качественно подготовится к школе. Желательно использовать в системе и сообща воспитателями и специалистами ДОУ, а так же и привлекать  родителей. </w:t>
      </w:r>
    </w:p>
    <w:p w:rsidR="00AF5450" w:rsidRDefault="00AF5450" w:rsidP="004A5C50">
      <w:pPr>
        <w:ind w:firstLine="708"/>
        <w:jc w:val="both"/>
        <w:rPr>
          <w:lang w:eastAsia="en-US"/>
        </w:rPr>
      </w:pPr>
    </w:p>
    <w:p w:rsidR="003655AD" w:rsidRDefault="003655AD" w:rsidP="004A5C50">
      <w:pPr>
        <w:ind w:firstLine="708"/>
        <w:jc w:val="both"/>
        <w:rPr>
          <w:lang w:eastAsia="en-US"/>
        </w:rPr>
      </w:pPr>
    </w:p>
    <w:p w:rsidR="003655AD" w:rsidRPr="00AF5450" w:rsidRDefault="003655AD" w:rsidP="004A5C50">
      <w:pPr>
        <w:ind w:firstLine="708"/>
        <w:jc w:val="both"/>
        <w:rPr>
          <w:lang w:eastAsia="en-US"/>
        </w:rPr>
      </w:pPr>
    </w:p>
    <w:p w:rsidR="00AF5450" w:rsidRPr="00AF5450" w:rsidRDefault="00AF5450" w:rsidP="004A5C50">
      <w:pPr>
        <w:ind w:firstLine="708"/>
        <w:jc w:val="both"/>
        <w:rPr>
          <w:lang w:eastAsia="en-US"/>
        </w:rPr>
      </w:pPr>
    </w:p>
    <w:p w:rsidR="004A5C50" w:rsidRDefault="004A5C50">
      <w:pPr>
        <w:spacing w:after="160" w:line="259" w:lineRule="auto"/>
        <w:rPr>
          <w:rFonts w:eastAsia="Calibri"/>
          <w:lang w:eastAsia="en-US"/>
        </w:rPr>
      </w:pPr>
      <w:r>
        <w:rPr>
          <w:rFonts w:eastAsia="Calibri"/>
          <w:lang w:eastAsia="en-US"/>
        </w:rPr>
        <w:br w:type="page"/>
      </w:r>
    </w:p>
    <w:p w:rsidR="003655AD" w:rsidRDefault="00AF5450" w:rsidP="004A5C50">
      <w:pPr>
        <w:jc w:val="right"/>
        <w:rPr>
          <w:rFonts w:eastAsia="Calibri"/>
          <w:lang w:eastAsia="en-US"/>
        </w:rPr>
      </w:pPr>
      <w:r w:rsidRPr="00AF5450">
        <w:rPr>
          <w:rFonts w:eastAsia="Calibri"/>
          <w:lang w:eastAsia="en-US"/>
        </w:rPr>
        <w:lastRenderedPageBreak/>
        <w:t>Русинова Н.Е.,</w:t>
      </w:r>
      <w:r w:rsidR="004A5C50">
        <w:rPr>
          <w:rFonts w:eastAsia="Calibri"/>
          <w:lang w:eastAsia="en-US"/>
        </w:rPr>
        <w:t xml:space="preserve">  </w:t>
      </w:r>
      <w:r w:rsidRPr="00AF5450">
        <w:rPr>
          <w:rFonts w:eastAsia="Calibri"/>
          <w:lang w:eastAsia="en-US"/>
        </w:rPr>
        <w:t>воспитатель МДОУ</w:t>
      </w:r>
    </w:p>
    <w:p w:rsidR="00AF5450" w:rsidRPr="00AF5450" w:rsidRDefault="00AF5450" w:rsidP="004A5C50">
      <w:pPr>
        <w:jc w:val="right"/>
        <w:rPr>
          <w:rFonts w:eastAsia="Calibri"/>
          <w:lang w:eastAsia="en-US"/>
        </w:rPr>
      </w:pPr>
      <w:r w:rsidRPr="00AF5450">
        <w:rPr>
          <w:rFonts w:eastAsia="Calibri"/>
          <w:lang w:eastAsia="en-US"/>
        </w:rPr>
        <w:t xml:space="preserve"> «ЦРР - детский сад «Дружба»,</w:t>
      </w:r>
    </w:p>
    <w:p w:rsidR="00AF5450" w:rsidRPr="00AF5450" w:rsidRDefault="00AF5450" w:rsidP="004A5C50">
      <w:pPr>
        <w:jc w:val="right"/>
        <w:rPr>
          <w:rFonts w:eastAsia="Calibri"/>
          <w:lang w:eastAsia="en-US"/>
        </w:rPr>
      </w:pPr>
      <w:r w:rsidRPr="00AF5450">
        <w:rPr>
          <w:rFonts w:eastAsia="Calibri"/>
          <w:lang w:eastAsia="en-US"/>
        </w:rPr>
        <w:t>Качканар</w:t>
      </w:r>
      <w:r w:rsidR="00830B57">
        <w:rPr>
          <w:rFonts w:eastAsia="Calibri"/>
          <w:lang w:eastAsia="en-US"/>
        </w:rPr>
        <w:t xml:space="preserve">ский </w:t>
      </w:r>
      <w:r w:rsidR="00830B57" w:rsidRPr="00AF5450">
        <w:rPr>
          <w:rFonts w:eastAsia="Calibri"/>
          <w:lang w:eastAsia="en-US"/>
        </w:rPr>
        <w:t>ГО</w:t>
      </w:r>
    </w:p>
    <w:p w:rsidR="004A5C50" w:rsidRDefault="004A5C50" w:rsidP="004A5C50">
      <w:pPr>
        <w:jc w:val="center"/>
        <w:rPr>
          <w:rFonts w:eastAsia="Calibri"/>
          <w:b/>
          <w:lang w:eastAsia="en-US"/>
        </w:rPr>
      </w:pPr>
    </w:p>
    <w:p w:rsidR="00AF5450" w:rsidRPr="00AF5450" w:rsidRDefault="00AF5450" w:rsidP="004A5C50">
      <w:pPr>
        <w:jc w:val="center"/>
        <w:rPr>
          <w:rFonts w:eastAsia="Calibri"/>
          <w:b/>
          <w:lang w:eastAsia="en-US"/>
        </w:rPr>
      </w:pPr>
      <w:r w:rsidRPr="00AF5450">
        <w:rPr>
          <w:rFonts w:eastAsia="Calibri"/>
          <w:b/>
          <w:lang w:eastAsia="en-US"/>
        </w:rPr>
        <w:t>Профилактика детского травматизма во время прогулок в ДОУ</w:t>
      </w:r>
    </w:p>
    <w:p w:rsidR="00AF5450" w:rsidRPr="00AF5450" w:rsidRDefault="00AF5450" w:rsidP="004A5C50">
      <w:pPr>
        <w:ind w:firstLine="709"/>
        <w:jc w:val="both"/>
        <w:rPr>
          <w:rFonts w:eastAsia="Calibri"/>
          <w:b/>
          <w:lang w:eastAsia="en-US"/>
        </w:rPr>
      </w:pPr>
      <w:r w:rsidRPr="00AF5450">
        <w:rPr>
          <w:rFonts w:eastAsia="Calibri"/>
          <w:b/>
          <w:lang w:eastAsia="en-US"/>
        </w:rPr>
        <w:t>Актуальность.</w:t>
      </w:r>
    </w:p>
    <w:p w:rsidR="00AF5450" w:rsidRPr="00AF5450" w:rsidRDefault="00AF5450" w:rsidP="004A5C50">
      <w:pPr>
        <w:ind w:firstLine="709"/>
        <w:jc w:val="both"/>
        <w:rPr>
          <w:rFonts w:eastAsia="Calibri"/>
          <w:lang w:eastAsia="en-US"/>
        </w:rPr>
      </w:pPr>
      <w:r w:rsidRPr="00AF5450">
        <w:rPr>
          <w:rFonts w:eastAsia="Calibri"/>
          <w:lang w:eastAsia="en-US"/>
        </w:rPr>
        <w:t>Зимние прогулки доставляют большую радость детям, но и разочаровывают их часто распространенными травмами.</w:t>
      </w:r>
    </w:p>
    <w:p w:rsidR="00AF5450" w:rsidRPr="00AF5450" w:rsidRDefault="00AF5450" w:rsidP="004A5C50">
      <w:pPr>
        <w:ind w:firstLine="709"/>
        <w:jc w:val="both"/>
        <w:rPr>
          <w:rFonts w:eastAsia="Calibri"/>
          <w:lang w:eastAsia="en-US"/>
        </w:rPr>
      </w:pPr>
      <w:r w:rsidRPr="00AF5450">
        <w:rPr>
          <w:rFonts w:eastAsia="Calibri"/>
          <w:lang w:eastAsia="en-US"/>
        </w:rPr>
        <w:t>Одной из основных задач для родителей и воспитателей ДОУ является обеспечение безопасности жизни детей. Поэтому важно не только оградить малыша от опасности, но и подготовить к встрече с ними.</w:t>
      </w:r>
    </w:p>
    <w:p w:rsidR="00AF5450" w:rsidRPr="00AF5450" w:rsidRDefault="00AF5450" w:rsidP="004A5C50">
      <w:pPr>
        <w:ind w:firstLine="709"/>
        <w:jc w:val="both"/>
        <w:rPr>
          <w:rFonts w:eastAsia="Calibri"/>
          <w:lang w:eastAsia="en-US"/>
        </w:rPr>
      </w:pPr>
      <w:r w:rsidRPr="00AF5450">
        <w:rPr>
          <w:rFonts w:eastAsia="Calibri"/>
          <w:lang w:eastAsia="en-US"/>
        </w:rPr>
        <w:t>Нужно формировать у детей представление о человеке, как части природы. Рассказывать детям, что к природным опасностям относятся стихийные явления, которые представляют угрозу для жизни и здоровья людей.</w:t>
      </w:r>
    </w:p>
    <w:p w:rsidR="00AF5450" w:rsidRPr="00AF5450" w:rsidRDefault="00AF5450" w:rsidP="004A5C50">
      <w:pPr>
        <w:ind w:firstLine="709"/>
        <w:jc w:val="both"/>
        <w:rPr>
          <w:rFonts w:eastAsia="Calibri"/>
          <w:lang w:eastAsia="en-US"/>
        </w:rPr>
      </w:pPr>
      <w:r w:rsidRPr="00AF5450">
        <w:rPr>
          <w:rFonts w:eastAsia="Calibri"/>
          <w:lang w:eastAsia="en-US"/>
        </w:rPr>
        <w:t>С наступлением зимы вероятных опасностей на улице становится больше, значит, актуальна проблема формирования у детей навыков безопасного поведения в зимнее время года.</w:t>
      </w:r>
    </w:p>
    <w:p w:rsidR="00AF5450" w:rsidRPr="00AF5450" w:rsidRDefault="00AF5450" w:rsidP="004A5C50">
      <w:pPr>
        <w:ind w:firstLine="709"/>
        <w:jc w:val="both"/>
        <w:rPr>
          <w:rFonts w:eastAsia="Calibri"/>
          <w:lang w:eastAsia="en-US"/>
        </w:rPr>
      </w:pPr>
      <w:r w:rsidRPr="00AF5450">
        <w:rPr>
          <w:rFonts w:eastAsia="Calibri"/>
          <w:lang w:eastAsia="en-US"/>
        </w:rPr>
        <w:t>Взрослые должны не только ограждать ребенка от опасностей, которые встречаются в зимнее время года, но и подготовить к возможной встрече с ними, сформировать навыки безопасного поведения.</w:t>
      </w:r>
    </w:p>
    <w:p w:rsidR="00AF5450" w:rsidRPr="00AF5450" w:rsidRDefault="00AF5450" w:rsidP="004A5C50">
      <w:pPr>
        <w:ind w:firstLine="709"/>
        <w:jc w:val="both"/>
        <w:rPr>
          <w:rFonts w:eastAsia="Calibri"/>
          <w:lang w:eastAsia="en-US"/>
        </w:rPr>
      </w:pPr>
      <w:r w:rsidRPr="00AF5450">
        <w:rPr>
          <w:rFonts w:eastAsia="Calibri"/>
          <w:lang w:eastAsia="en-US"/>
        </w:rPr>
        <w:t>В нашем детском саду ведется работа по двум наиболее важным вопросам по предупреждению несчастных случаев:</w:t>
      </w:r>
    </w:p>
    <w:p w:rsidR="00AF5450" w:rsidRPr="00AF5450" w:rsidRDefault="00AF5450" w:rsidP="004A5C50">
      <w:pPr>
        <w:numPr>
          <w:ilvl w:val="0"/>
          <w:numId w:val="5"/>
        </w:numPr>
        <w:ind w:left="0" w:firstLine="709"/>
        <w:contextualSpacing/>
        <w:jc w:val="both"/>
        <w:rPr>
          <w:rFonts w:eastAsia="Calibri"/>
          <w:lang w:eastAsia="en-US"/>
        </w:rPr>
      </w:pPr>
      <w:r w:rsidRPr="00AF5450">
        <w:rPr>
          <w:rFonts w:eastAsia="Calibri"/>
          <w:lang w:eastAsia="en-US"/>
        </w:rPr>
        <w:t>Воспитание у детей и взрослых умения видеть опасные ситуации и избегать их.</w:t>
      </w:r>
    </w:p>
    <w:p w:rsidR="00AF5450" w:rsidRPr="00AF5450" w:rsidRDefault="00AF5450" w:rsidP="004A5C50">
      <w:pPr>
        <w:numPr>
          <w:ilvl w:val="0"/>
          <w:numId w:val="5"/>
        </w:numPr>
        <w:ind w:left="0" w:firstLine="709"/>
        <w:contextualSpacing/>
        <w:jc w:val="both"/>
        <w:rPr>
          <w:rFonts w:eastAsia="Calibri"/>
          <w:lang w:eastAsia="en-US"/>
        </w:rPr>
      </w:pPr>
      <w:r w:rsidRPr="00AF5450">
        <w:rPr>
          <w:rFonts w:eastAsia="Calibri"/>
          <w:lang w:eastAsia="en-US"/>
        </w:rPr>
        <w:t>Устранение неблагоприятных условий жизни ребенка.</w:t>
      </w:r>
    </w:p>
    <w:p w:rsidR="00AF5450" w:rsidRPr="00AF5450" w:rsidRDefault="00AF5450" w:rsidP="004A5C50">
      <w:pPr>
        <w:ind w:firstLine="709"/>
        <w:jc w:val="both"/>
        <w:rPr>
          <w:rFonts w:eastAsia="Calibri"/>
          <w:lang w:eastAsia="en-US"/>
        </w:rPr>
      </w:pPr>
      <w:r w:rsidRPr="00AF5450">
        <w:rPr>
          <w:rFonts w:eastAsia="Calibri"/>
          <w:lang w:eastAsia="en-US"/>
        </w:rPr>
        <w:t xml:space="preserve">В детском саду проводится работа по профилактике детского травматизма  с педагогическим составом, медицинским персоналом, воспитанниками и их родителями. </w:t>
      </w:r>
    </w:p>
    <w:p w:rsidR="00AF5450" w:rsidRPr="00AF5450" w:rsidRDefault="00AF5450" w:rsidP="004A5C50">
      <w:pPr>
        <w:ind w:firstLine="709"/>
        <w:jc w:val="both"/>
        <w:rPr>
          <w:rFonts w:eastAsia="Calibri"/>
          <w:lang w:eastAsia="en-US"/>
        </w:rPr>
      </w:pPr>
      <w:r w:rsidRPr="00AF5450">
        <w:rPr>
          <w:rFonts w:eastAsia="Calibri"/>
          <w:lang w:eastAsia="en-US"/>
        </w:rPr>
        <w:t xml:space="preserve">Особая нагрузка при этом ложится на воспитателей ДОУ: так как в любое время года педагог обязан выполнять требования по охране жизни и здоровья детей не только в помещениях детского сада, но и во время прогулок и деятельности воспитанников на участках и за пределами ДОУ. Педагог должен правильно организовать деятельность детей в течение всего дня, согласно требованиям СанПиНа к организации режима дня и учебных занятий. </w:t>
      </w:r>
    </w:p>
    <w:p w:rsidR="00AF5450" w:rsidRPr="00AF5450" w:rsidRDefault="00AF5450" w:rsidP="004A5C50">
      <w:pPr>
        <w:ind w:firstLine="709"/>
        <w:jc w:val="both"/>
        <w:rPr>
          <w:rFonts w:eastAsia="Calibri"/>
          <w:lang w:eastAsia="en-US"/>
        </w:rPr>
      </w:pPr>
      <w:r w:rsidRPr="00AF5450">
        <w:rPr>
          <w:rFonts w:eastAsia="Calibri"/>
          <w:b/>
          <w:lang w:eastAsia="en-US"/>
        </w:rPr>
        <w:t xml:space="preserve">Цель: </w:t>
      </w:r>
      <w:r w:rsidRPr="00AF5450">
        <w:rPr>
          <w:rFonts w:eastAsia="Calibri"/>
          <w:lang w:eastAsia="en-US"/>
        </w:rPr>
        <w:t>создание условий для предупреждения детского травматизма.</w:t>
      </w:r>
    </w:p>
    <w:p w:rsidR="00AF5450" w:rsidRPr="00AF5450" w:rsidRDefault="00AF5450" w:rsidP="004A5C50">
      <w:pPr>
        <w:ind w:firstLine="709"/>
        <w:jc w:val="both"/>
        <w:rPr>
          <w:rFonts w:eastAsia="Calibri"/>
          <w:b/>
          <w:lang w:eastAsia="en-US"/>
        </w:rPr>
      </w:pPr>
      <w:r w:rsidRPr="00AF5450">
        <w:rPr>
          <w:rFonts w:eastAsia="Calibri"/>
          <w:b/>
          <w:lang w:eastAsia="en-US"/>
        </w:rPr>
        <w:t>Задачи:</w:t>
      </w:r>
    </w:p>
    <w:p w:rsidR="00AF5450" w:rsidRPr="00AF5450" w:rsidRDefault="00AF5450" w:rsidP="004A5C50">
      <w:pPr>
        <w:numPr>
          <w:ilvl w:val="0"/>
          <w:numId w:val="6"/>
        </w:numPr>
        <w:tabs>
          <w:tab w:val="left" w:pos="284"/>
        </w:tabs>
        <w:ind w:left="0" w:firstLine="709"/>
        <w:contextualSpacing/>
        <w:jc w:val="both"/>
        <w:rPr>
          <w:rFonts w:eastAsia="Calibri"/>
          <w:lang w:eastAsia="en-US"/>
        </w:rPr>
      </w:pPr>
      <w:r w:rsidRPr="00AF5450">
        <w:rPr>
          <w:rFonts w:eastAsia="Calibri"/>
          <w:lang w:eastAsia="en-US"/>
        </w:rPr>
        <w:t>Выработать у детей навыки сознательного отношения к соблюдению правил безопасного поведения зимой на улице.</w:t>
      </w:r>
    </w:p>
    <w:p w:rsidR="00AF5450" w:rsidRPr="00AF5450" w:rsidRDefault="00AF5450" w:rsidP="004A5C50">
      <w:pPr>
        <w:numPr>
          <w:ilvl w:val="0"/>
          <w:numId w:val="6"/>
        </w:numPr>
        <w:tabs>
          <w:tab w:val="left" w:pos="284"/>
        </w:tabs>
        <w:ind w:left="0" w:firstLine="709"/>
        <w:contextualSpacing/>
        <w:jc w:val="both"/>
        <w:rPr>
          <w:rFonts w:eastAsia="Calibri"/>
          <w:lang w:eastAsia="en-US"/>
        </w:rPr>
      </w:pPr>
      <w:r w:rsidRPr="00AF5450">
        <w:rPr>
          <w:rFonts w:eastAsia="Calibri"/>
          <w:lang w:eastAsia="en-US"/>
        </w:rPr>
        <w:t>Приобщать детей к правилам безопасного поведения на прогулке во время зимних игр.</w:t>
      </w:r>
    </w:p>
    <w:p w:rsidR="00AF5450" w:rsidRPr="00AF5450" w:rsidRDefault="00AF5450" w:rsidP="004A5C50">
      <w:pPr>
        <w:numPr>
          <w:ilvl w:val="0"/>
          <w:numId w:val="6"/>
        </w:numPr>
        <w:tabs>
          <w:tab w:val="left" w:pos="284"/>
        </w:tabs>
        <w:ind w:left="0" w:firstLine="709"/>
        <w:contextualSpacing/>
        <w:jc w:val="both"/>
        <w:rPr>
          <w:rFonts w:eastAsia="Calibri"/>
          <w:lang w:eastAsia="en-US"/>
        </w:rPr>
      </w:pPr>
      <w:r w:rsidRPr="00AF5450">
        <w:rPr>
          <w:rFonts w:eastAsia="Calibri"/>
          <w:lang w:eastAsia="en-US"/>
        </w:rPr>
        <w:t>Развивать у детей способность к предвидению возможной опасной ситуации.</w:t>
      </w:r>
    </w:p>
    <w:p w:rsidR="00AF5450" w:rsidRPr="00AF5450" w:rsidRDefault="00AF5450" w:rsidP="004A5C50">
      <w:pPr>
        <w:numPr>
          <w:ilvl w:val="0"/>
          <w:numId w:val="6"/>
        </w:numPr>
        <w:tabs>
          <w:tab w:val="left" w:pos="284"/>
        </w:tabs>
        <w:ind w:left="0" w:firstLine="709"/>
        <w:contextualSpacing/>
        <w:jc w:val="both"/>
        <w:rPr>
          <w:rFonts w:eastAsia="Calibri"/>
          <w:lang w:eastAsia="en-US"/>
        </w:rPr>
      </w:pPr>
      <w:r w:rsidRPr="00AF5450">
        <w:rPr>
          <w:rFonts w:eastAsia="Calibri"/>
          <w:lang w:eastAsia="en-US"/>
        </w:rPr>
        <w:t>Развивать у детей умение в опасных ситуациях обращаться за помощью к взрослым</w:t>
      </w:r>
    </w:p>
    <w:p w:rsidR="00AF5450" w:rsidRPr="00AF5450" w:rsidRDefault="00AF5450" w:rsidP="004A5C50">
      <w:pPr>
        <w:numPr>
          <w:ilvl w:val="0"/>
          <w:numId w:val="6"/>
        </w:numPr>
        <w:tabs>
          <w:tab w:val="left" w:pos="284"/>
        </w:tabs>
        <w:ind w:left="0" w:firstLine="709"/>
        <w:contextualSpacing/>
        <w:jc w:val="both"/>
        <w:rPr>
          <w:rFonts w:eastAsia="Calibri"/>
          <w:lang w:eastAsia="en-US"/>
        </w:rPr>
      </w:pPr>
      <w:r w:rsidRPr="00AF5450">
        <w:rPr>
          <w:rFonts w:eastAsia="Calibri"/>
          <w:lang w:eastAsia="en-US"/>
        </w:rPr>
        <w:t>Привлечь родителей к проблеме формирования у детей элементарных представлений о безопасности во время прогулок в зимнее время года.</w:t>
      </w:r>
    </w:p>
    <w:p w:rsidR="00AF5450" w:rsidRPr="00AF5450" w:rsidRDefault="00AF5450" w:rsidP="004A5C50">
      <w:pPr>
        <w:tabs>
          <w:tab w:val="left" w:pos="284"/>
        </w:tabs>
        <w:ind w:firstLine="709"/>
        <w:contextualSpacing/>
        <w:jc w:val="both"/>
        <w:rPr>
          <w:rFonts w:eastAsia="Calibri"/>
          <w:b/>
          <w:lang w:eastAsia="en-US"/>
        </w:rPr>
      </w:pPr>
      <w:r w:rsidRPr="00AF5450">
        <w:rPr>
          <w:rFonts w:eastAsia="Calibri"/>
          <w:b/>
          <w:lang w:eastAsia="en-US"/>
        </w:rPr>
        <w:t>Ожидаемый результат:</w:t>
      </w:r>
    </w:p>
    <w:p w:rsidR="00AF5450" w:rsidRPr="00AF5450" w:rsidRDefault="00AF5450" w:rsidP="004A5C50">
      <w:pPr>
        <w:numPr>
          <w:ilvl w:val="0"/>
          <w:numId w:val="7"/>
        </w:numPr>
        <w:tabs>
          <w:tab w:val="left" w:pos="284"/>
        </w:tabs>
        <w:ind w:left="0" w:firstLine="709"/>
        <w:contextualSpacing/>
        <w:jc w:val="both"/>
        <w:rPr>
          <w:rFonts w:eastAsia="Calibri"/>
          <w:lang w:eastAsia="en-US"/>
        </w:rPr>
      </w:pPr>
      <w:r w:rsidRPr="00AF5450">
        <w:rPr>
          <w:rFonts w:eastAsia="Calibri"/>
          <w:lang w:eastAsia="en-US"/>
        </w:rPr>
        <w:t>Отсутствие случаев травматизма у детей</w:t>
      </w:r>
    </w:p>
    <w:p w:rsidR="00AF5450" w:rsidRPr="00AF5450" w:rsidRDefault="00AF5450" w:rsidP="004A5C50">
      <w:pPr>
        <w:numPr>
          <w:ilvl w:val="0"/>
          <w:numId w:val="7"/>
        </w:numPr>
        <w:tabs>
          <w:tab w:val="left" w:pos="284"/>
        </w:tabs>
        <w:ind w:left="0" w:firstLine="709"/>
        <w:contextualSpacing/>
        <w:jc w:val="both"/>
        <w:rPr>
          <w:rFonts w:eastAsia="Calibri"/>
          <w:lang w:eastAsia="en-US"/>
        </w:rPr>
      </w:pPr>
      <w:r w:rsidRPr="00AF5450">
        <w:rPr>
          <w:rFonts w:eastAsia="Calibri"/>
          <w:lang w:eastAsia="en-US"/>
        </w:rPr>
        <w:t>Освоение детьми правил безопасного поведения на прогулке в зимнее время года и соблюдение этих правил</w:t>
      </w:r>
    </w:p>
    <w:p w:rsidR="00AF5450" w:rsidRPr="00AF5450" w:rsidRDefault="00AF5450" w:rsidP="004A5C50">
      <w:pPr>
        <w:numPr>
          <w:ilvl w:val="0"/>
          <w:numId w:val="7"/>
        </w:numPr>
        <w:tabs>
          <w:tab w:val="left" w:pos="284"/>
        </w:tabs>
        <w:ind w:left="0" w:firstLine="709"/>
        <w:contextualSpacing/>
        <w:jc w:val="both"/>
        <w:rPr>
          <w:rFonts w:eastAsia="Calibri"/>
          <w:lang w:eastAsia="en-US"/>
        </w:rPr>
      </w:pPr>
      <w:r w:rsidRPr="00AF5450">
        <w:rPr>
          <w:rFonts w:eastAsia="Calibri"/>
          <w:lang w:eastAsia="en-US"/>
        </w:rPr>
        <w:t>Умение детей в случае опасности обратиться за помощью к взрослым.</w:t>
      </w:r>
    </w:p>
    <w:p w:rsidR="00AF5450" w:rsidRPr="00AF5450" w:rsidRDefault="00AF5450" w:rsidP="004A5C50">
      <w:pPr>
        <w:numPr>
          <w:ilvl w:val="0"/>
          <w:numId w:val="7"/>
        </w:numPr>
        <w:tabs>
          <w:tab w:val="left" w:pos="284"/>
        </w:tabs>
        <w:ind w:left="0" w:firstLine="709"/>
        <w:contextualSpacing/>
        <w:jc w:val="both"/>
        <w:rPr>
          <w:rFonts w:eastAsia="Calibri"/>
          <w:lang w:eastAsia="en-US"/>
        </w:rPr>
      </w:pPr>
      <w:r w:rsidRPr="00AF5450">
        <w:rPr>
          <w:rFonts w:eastAsia="Calibri"/>
          <w:lang w:eastAsia="en-US"/>
        </w:rPr>
        <w:t>Умение детей правильно и быстро ориентироваться в различных опасных ситуациях.</w:t>
      </w:r>
    </w:p>
    <w:p w:rsidR="00AF5450" w:rsidRPr="00AF5450" w:rsidRDefault="00AF5450" w:rsidP="004A5C50">
      <w:pPr>
        <w:numPr>
          <w:ilvl w:val="0"/>
          <w:numId w:val="7"/>
        </w:numPr>
        <w:tabs>
          <w:tab w:val="left" w:pos="284"/>
        </w:tabs>
        <w:ind w:left="0" w:firstLine="709"/>
        <w:contextualSpacing/>
        <w:jc w:val="both"/>
        <w:rPr>
          <w:rFonts w:eastAsia="Calibri"/>
          <w:lang w:eastAsia="en-US"/>
        </w:rPr>
      </w:pPr>
      <w:r w:rsidRPr="00AF5450">
        <w:rPr>
          <w:rFonts w:eastAsia="Calibri"/>
          <w:lang w:eastAsia="en-US"/>
        </w:rPr>
        <w:t>Умение детей проявлять заинтересованность к собственной безопасности и безопасности окружающих.</w:t>
      </w:r>
    </w:p>
    <w:p w:rsidR="00AF5450" w:rsidRPr="00AF5450" w:rsidRDefault="00AF5450" w:rsidP="004A5C50">
      <w:pPr>
        <w:numPr>
          <w:ilvl w:val="0"/>
          <w:numId w:val="7"/>
        </w:numPr>
        <w:tabs>
          <w:tab w:val="left" w:pos="284"/>
        </w:tabs>
        <w:ind w:left="0" w:firstLine="709"/>
        <w:contextualSpacing/>
        <w:jc w:val="both"/>
        <w:rPr>
          <w:rFonts w:eastAsia="Calibri"/>
          <w:lang w:eastAsia="en-US"/>
        </w:rPr>
      </w:pPr>
      <w:r w:rsidRPr="00AF5450">
        <w:rPr>
          <w:rFonts w:eastAsia="Calibri"/>
          <w:lang w:eastAsia="en-US"/>
        </w:rPr>
        <w:t>Соблюдение родителями и детьми правил безопасного поведения на прогулке в зимнее время года</w:t>
      </w:r>
    </w:p>
    <w:p w:rsidR="00AF5450" w:rsidRPr="00AF5450" w:rsidRDefault="00AF5450" w:rsidP="004A5C50">
      <w:pPr>
        <w:tabs>
          <w:tab w:val="left" w:pos="284"/>
        </w:tabs>
        <w:ind w:firstLine="709"/>
        <w:rPr>
          <w:rFonts w:eastAsia="Calibri"/>
          <w:b/>
          <w:lang w:eastAsia="en-US"/>
        </w:rPr>
      </w:pPr>
      <w:r w:rsidRPr="00AF5450">
        <w:rPr>
          <w:rFonts w:eastAsia="Calibri"/>
          <w:b/>
          <w:lang w:eastAsia="en-US"/>
        </w:rPr>
        <w:t>Профилактика травмирования дошкольников во время прогулок в ДОУ.</w:t>
      </w:r>
    </w:p>
    <w:p w:rsidR="00AF5450" w:rsidRPr="00AF5450" w:rsidRDefault="00AF5450" w:rsidP="004A5C50">
      <w:pPr>
        <w:tabs>
          <w:tab w:val="left" w:pos="284"/>
        </w:tabs>
        <w:ind w:firstLine="709"/>
        <w:jc w:val="both"/>
        <w:rPr>
          <w:rFonts w:eastAsia="Calibri"/>
          <w:lang w:eastAsia="en-US"/>
        </w:rPr>
      </w:pPr>
      <w:r w:rsidRPr="00AF5450">
        <w:rPr>
          <w:rFonts w:eastAsia="Calibri"/>
          <w:lang w:eastAsia="en-US"/>
        </w:rPr>
        <w:lastRenderedPageBreak/>
        <w:t>Характерной чертой детей любого возраста является его стремление к личному познанию окружающей действительности, его подвижность. В предупреждении травм у детей большое значение имеет уровень физического развития ребенка. Следовательно, занятия физическими упражнениями, подвижными играми являются одной из мер профилактики травматизма.</w:t>
      </w:r>
    </w:p>
    <w:p w:rsidR="00AF5450" w:rsidRPr="00AF5450" w:rsidRDefault="00AF5450" w:rsidP="004A5C50">
      <w:pPr>
        <w:tabs>
          <w:tab w:val="left" w:pos="284"/>
        </w:tabs>
        <w:ind w:firstLine="709"/>
        <w:jc w:val="both"/>
        <w:rPr>
          <w:rFonts w:eastAsia="Calibri"/>
          <w:b/>
          <w:lang w:eastAsia="en-US"/>
        </w:rPr>
      </w:pPr>
      <w:r w:rsidRPr="00AF5450">
        <w:rPr>
          <w:rFonts w:eastAsia="Calibri"/>
          <w:b/>
          <w:lang w:eastAsia="en-US"/>
        </w:rPr>
        <w:t>Причинами травмирования детей во время прогулок могут быть:</w:t>
      </w:r>
    </w:p>
    <w:p w:rsidR="00AF5450" w:rsidRPr="00AF5450" w:rsidRDefault="00AF5450" w:rsidP="004A5C50">
      <w:pPr>
        <w:numPr>
          <w:ilvl w:val="0"/>
          <w:numId w:val="10"/>
        </w:numPr>
        <w:tabs>
          <w:tab w:val="left" w:pos="284"/>
        </w:tabs>
        <w:ind w:left="0" w:firstLine="709"/>
        <w:contextualSpacing/>
        <w:jc w:val="both"/>
        <w:rPr>
          <w:rFonts w:eastAsia="Calibri"/>
          <w:lang w:eastAsia="en-US"/>
        </w:rPr>
      </w:pPr>
      <w:r w:rsidRPr="00AF5450">
        <w:rPr>
          <w:rFonts w:eastAsia="Calibri"/>
          <w:lang w:eastAsia="en-US"/>
        </w:rPr>
        <w:t>Нарушение дисциплины детьми, озорство, шалость;</w:t>
      </w:r>
    </w:p>
    <w:p w:rsidR="00AF5450" w:rsidRPr="00AF5450" w:rsidRDefault="00AF5450" w:rsidP="004A5C50">
      <w:pPr>
        <w:numPr>
          <w:ilvl w:val="0"/>
          <w:numId w:val="10"/>
        </w:numPr>
        <w:tabs>
          <w:tab w:val="left" w:pos="284"/>
        </w:tabs>
        <w:ind w:left="0" w:firstLine="709"/>
        <w:contextualSpacing/>
        <w:jc w:val="both"/>
        <w:rPr>
          <w:rFonts w:eastAsia="Calibri"/>
          <w:lang w:eastAsia="en-US"/>
        </w:rPr>
      </w:pPr>
      <w:r w:rsidRPr="00AF5450">
        <w:rPr>
          <w:rFonts w:eastAsia="Calibri"/>
          <w:lang w:eastAsia="en-US"/>
        </w:rPr>
        <w:t>Бесконтрольность со стороны педагога;</w:t>
      </w:r>
    </w:p>
    <w:p w:rsidR="00AF5450" w:rsidRPr="00AF5450" w:rsidRDefault="00AF5450" w:rsidP="004A5C50">
      <w:pPr>
        <w:numPr>
          <w:ilvl w:val="0"/>
          <w:numId w:val="10"/>
        </w:numPr>
        <w:tabs>
          <w:tab w:val="left" w:pos="284"/>
        </w:tabs>
        <w:ind w:left="0" w:firstLine="709"/>
        <w:contextualSpacing/>
        <w:jc w:val="both"/>
        <w:rPr>
          <w:rFonts w:eastAsia="Calibri"/>
          <w:lang w:eastAsia="en-US"/>
        </w:rPr>
      </w:pPr>
      <w:r w:rsidRPr="00AF5450">
        <w:rPr>
          <w:rFonts w:eastAsia="Calibri"/>
          <w:lang w:eastAsia="en-US"/>
        </w:rPr>
        <w:t>Недостаточное искусственное освещение в темное время суток;</w:t>
      </w:r>
    </w:p>
    <w:p w:rsidR="00AF5450" w:rsidRPr="00AF5450" w:rsidRDefault="00AF5450" w:rsidP="004A5C50">
      <w:pPr>
        <w:numPr>
          <w:ilvl w:val="0"/>
          <w:numId w:val="10"/>
        </w:numPr>
        <w:tabs>
          <w:tab w:val="left" w:pos="284"/>
        </w:tabs>
        <w:ind w:left="0" w:firstLine="709"/>
        <w:contextualSpacing/>
        <w:jc w:val="both"/>
        <w:rPr>
          <w:rFonts w:eastAsia="Calibri"/>
          <w:lang w:eastAsia="en-US"/>
        </w:rPr>
      </w:pPr>
      <w:r w:rsidRPr="00AF5450">
        <w:rPr>
          <w:rFonts w:eastAsia="Calibri"/>
          <w:lang w:eastAsia="en-US"/>
        </w:rPr>
        <w:t>Травмирование во время игр на неочищенных от снега и льда площадках;</w:t>
      </w:r>
    </w:p>
    <w:p w:rsidR="00AF5450" w:rsidRPr="00AF5450" w:rsidRDefault="00AF5450" w:rsidP="004A5C50">
      <w:pPr>
        <w:numPr>
          <w:ilvl w:val="0"/>
          <w:numId w:val="10"/>
        </w:numPr>
        <w:tabs>
          <w:tab w:val="left" w:pos="284"/>
        </w:tabs>
        <w:ind w:left="0" w:firstLine="709"/>
        <w:contextualSpacing/>
        <w:jc w:val="both"/>
        <w:rPr>
          <w:rFonts w:eastAsia="Calibri"/>
          <w:lang w:eastAsia="en-US"/>
        </w:rPr>
      </w:pPr>
      <w:r w:rsidRPr="00AF5450">
        <w:rPr>
          <w:rFonts w:eastAsia="Calibri"/>
          <w:lang w:eastAsia="en-US"/>
        </w:rPr>
        <w:t>Травмы при прикосновении в морозный день к металлическим конструкциям лицом, руками, языком;</w:t>
      </w:r>
    </w:p>
    <w:p w:rsidR="00AF5450" w:rsidRPr="00AF5450" w:rsidRDefault="00AF5450" w:rsidP="004A5C50">
      <w:pPr>
        <w:numPr>
          <w:ilvl w:val="0"/>
          <w:numId w:val="10"/>
        </w:numPr>
        <w:tabs>
          <w:tab w:val="left" w:pos="284"/>
        </w:tabs>
        <w:ind w:left="0" w:firstLine="709"/>
        <w:contextualSpacing/>
        <w:jc w:val="both"/>
        <w:rPr>
          <w:rFonts w:eastAsia="Calibri"/>
          <w:lang w:eastAsia="en-US"/>
        </w:rPr>
      </w:pPr>
      <w:r w:rsidRPr="00AF5450">
        <w:rPr>
          <w:rFonts w:eastAsia="Calibri"/>
          <w:lang w:eastAsia="en-US"/>
        </w:rPr>
        <w:t>Падение с горок, в отсутствии страховки педагога;</w:t>
      </w:r>
    </w:p>
    <w:p w:rsidR="00AF5450" w:rsidRPr="00AF5450" w:rsidRDefault="00AF5450" w:rsidP="004A5C50">
      <w:pPr>
        <w:numPr>
          <w:ilvl w:val="0"/>
          <w:numId w:val="10"/>
        </w:numPr>
        <w:tabs>
          <w:tab w:val="left" w:pos="284"/>
        </w:tabs>
        <w:ind w:left="0" w:firstLine="709"/>
        <w:contextualSpacing/>
        <w:jc w:val="both"/>
        <w:rPr>
          <w:rFonts w:eastAsia="Calibri"/>
          <w:lang w:eastAsia="en-US"/>
        </w:rPr>
      </w:pPr>
      <w:r w:rsidRPr="00AF5450">
        <w:rPr>
          <w:rFonts w:eastAsia="Calibri"/>
          <w:lang w:eastAsia="en-US"/>
        </w:rPr>
        <w:t>Травмирование от падающих с крыш сосулек, свивающих глыб снега в период оттепели;</w:t>
      </w:r>
    </w:p>
    <w:p w:rsidR="00AF5450" w:rsidRPr="00AF5450" w:rsidRDefault="00AF5450" w:rsidP="004A5C50">
      <w:pPr>
        <w:numPr>
          <w:ilvl w:val="0"/>
          <w:numId w:val="10"/>
        </w:numPr>
        <w:tabs>
          <w:tab w:val="left" w:pos="284"/>
        </w:tabs>
        <w:ind w:left="0" w:firstLine="709"/>
        <w:contextualSpacing/>
        <w:jc w:val="both"/>
        <w:rPr>
          <w:rFonts w:eastAsia="Calibri"/>
          <w:lang w:eastAsia="en-US"/>
        </w:rPr>
      </w:pPr>
      <w:r w:rsidRPr="00AF5450">
        <w:rPr>
          <w:rFonts w:eastAsia="Calibri"/>
          <w:lang w:eastAsia="en-US"/>
        </w:rPr>
        <w:t>Типичные недостатки в организации прогулок.</w:t>
      </w:r>
    </w:p>
    <w:p w:rsidR="00AF5450" w:rsidRPr="00AF5450" w:rsidRDefault="00AF5450" w:rsidP="004A5C50">
      <w:pPr>
        <w:tabs>
          <w:tab w:val="left" w:pos="284"/>
        </w:tabs>
        <w:ind w:firstLine="709"/>
        <w:jc w:val="both"/>
        <w:rPr>
          <w:rFonts w:eastAsia="Calibri"/>
          <w:b/>
          <w:lang w:eastAsia="en-US"/>
        </w:rPr>
      </w:pPr>
      <w:r w:rsidRPr="00AF5450">
        <w:rPr>
          <w:rFonts w:eastAsia="Calibri"/>
          <w:b/>
          <w:lang w:eastAsia="en-US"/>
        </w:rPr>
        <w:t>Формы работы с детьми:</w:t>
      </w:r>
    </w:p>
    <w:p w:rsidR="00AF5450" w:rsidRPr="00AF5450" w:rsidRDefault="00AF5450" w:rsidP="004A5C50">
      <w:pPr>
        <w:numPr>
          <w:ilvl w:val="0"/>
          <w:numId w:val="8"/>
        </w:numPr>
        <w:tabs>
          <w:tab w:val="left" w:pos="284"/>
        </w:tabs>
        <w:ind w:left="0" w:firstLine="709"/>
        <w:contextualSpacing/>
        <w:jc w:val="both"/>
        <w:rPr>
          <w:rFonts w:eastAsia="Calibri"/>
          <w:b/>
          <w:lang w:eastAsia="en-US"/>
        </w:rPr>
      </w:pPr>
      <w:r w:rsidRPr="00AF5450">
        <w:rPr>
          <w:rFonts w:eastAsia="Calibri"/>
          <w:lang w:eastAsia="en-US"/>
        </w:rPr>
        <w:t>Дидактические и подвижные игры;</w:t>
      </w:r>
    </w:p>
    <w:p w:rsidR="00AF5450" w:rsidRPr="00AF5450" w:rsidRDefault="00AF5450" w:rsidP="004A5C50">
      <w:pPr>
        <w:numPr>
          <w:ilvl w:val="0"/>
          <w:numId w:val="8"/>
        </w:numPr>
        <w:tabs>
          <w:tab w:val="left" w:pos="284"/>
        </w:tabs>
        <w:ind w:left="0" w:firstLine="709"/>
        <w:contextualSpacing/>
        <w:jc w:val="both"/>
        <w:rPr>
          <w:rFonts w:eastAsia="Calibri"/>
          <w:b/>
          <w:lang w:eastAsia="en-US"/>
        </w:rPr>
      </w:pPr>
      <w:r w:rsidRPr="00AF5450">
        <w:rPr>
          <w:rFonts w:eastAsia="Calibri"/>
          <w:lang w:eastAsia="en-US"/>
        </w:rPr>
        <w:t>Беседы и наблюдения;</w:t>
      </w:r>
    </w:p>
    <w:p w:rsidR="00AF5450" w:rsidRPr="00AF5450" w:rsidRDefault="00AF5450" w:rsidP="004A5C50">
      <w:pPr>
        <w:numPr>
          <w:ilvl w:val="0"/>
          <w:numId w:val="8"/>
        </w:numPr>
        <w:tabs>
          <w:tab w:val="left" w:pos="284"/>
        </w:tabs>
        <w:ind w:left="0" w:firstLine="709"/>
        <w:contextualSpacing/>
        <w:jc w:val="both"/>
        <w:rPr>
          <w:rFonts w:eastAsia="Calibri"/>
          <w:b/>
          <w:lang w:eastAsia="en-US"/>
        </w:rPr>
      </w:pPr>
      <w:r w:rsidRPr="00AF5450">
        <w:rPr>
          <w:rFonts w:eastAsia="Calibri"/>
          <w:lang w:eastAsia="en-US"/>
        </w:rPr>
        <w:t>Чтение и заучивание стихотворений;</w:t>
      </w:r>
    </w:p>
    <w:p w:rsidR="00AF5450" w:rsidRPr="00AF5450" w:rsidRDefault="00AF5450" w:rsidP="004A5C50">
      <w:pPr>
        <w:numPr>
          <w:ilvl w:val="0"/>
          <w:numId w:val="8"/>
        </w:numPr>
        <w:tabs>
          <w:tab w:val="left" w:pos="284"/>
        </w:tabs>
        <w:ind w:left="0" w:firstLine="709"/>
        <w:contextualSpacing/>
        <w:jc w:val="both"/>
        <w:rPr>
          <w:rFonts w:eastAsia="Calibri"/>
          <w:b/>
          <w:lang w:eastAsia="en-US"/>
        </w:rPr>
      </w:pPr>
      <w:r w:rsidRPr="00AF5450">
        <w:rPr>
          <w:rFonts w:eastAsia="Calibri"/>
          <w:lang w:eastAsia="en-US"/>
        </w:rPr>
        <w:t>Чтение сказок и рассказов.</w:t>
      </w:r>
    </w:p>
    <w:p w:rsidR="00AF5450" w:rsidRPr="00AF5450" w:rsidRDefault="00AF5450" w:rsidP="004A5C50">
      <w:pPr>
        <w:tabs>
          <w:tab w:val="left" w:pos="284"/>
        </w:tabs>
        <w:ind w:firstLine="709"/>
        <w:jc w:val="both"/>
        <w:rPr>
          <w:rFonts w:eastAsia="Calibri"/>
          <w:b/>
          <w:lang w:eastAsia="en-US"/>
        </w:rPr>
      </w:pPr>
      <w:r w:rsidRPr="00AF5450">
        <w:rPr>
          <w:rFonts w:eastAsia="Calibri"/>
          <w:b/>
          <w:lang w:eastAsia="en-US"/>
        </w:rPr>
        <w:t>Взаимодействие с родителями по профилактике детского травматизма.</w:t>
      </w:r>
    </w:p>
    <w:p w:rsidR="00AF5450" w:rsidRPr="00AF5450" w:rsidRDefault="00AF5450" w:rsidP="004A5C50">
      <w:pPr>
        <w:tabs>
          <w:tab w:val="left" w:pos="284"/>
        </w:tabs>
        <w:ind w:firstLine="709"/>
        <w:jc w:val="both"/>
        <w:rPr>
          <w:rFonts w:eastAsia="Calibri"/>
          <w:lang w:eastAsia="en-US"/>
        </w:rPr>
      </w:pPr>
      <w:r w:rsidRPr="00AF5450">
        <w:rPr>
          <w:rFonts w:eastAsia="Calibri"/>
          <w:b/>
          <w:lang w:eastAsia="en-US"/>
        </w:rPr>
        <w:t>Цель</w:t>
      </w:r>
      <w:r w:rsidRPr="00AF5450">
        <w:rPr>
          <w:rFonts w:eastAsia="Calibri"/>
          <w:lang w:eastAsia="en-US"/>
        </w:rPr>
        <w:t xml:space="preserve"> работы с родителями: объяснить актуальность, важность проблемы безопасности детей, повысить образовательный уровень родителей по данной проблеме, обозначить правила, с которыми необходимо знакомить, прежде всего, в семье.</w:t>
      </w:r>
    </w:p>
    <w:p w:rsidR="00AF5450" w:rsidRPr="00AF5450" w:rsidRDefault="00AF5450" w:rsidP="004A5C50">
      <w:pPr>
        <w:tabs>
          <w:tab w:val="left" w:pos="284"/>
        </w:tabs>
        <w:ind w:firstLine="709"/>
        <w:jc w:val="both"/>
        <w:rPr>
          <w:rFonts w:eastAsia="Calibri"/>
          <w:b/>
          <w:lang w:eastAsia="en-US"/>
        </w:rPr>
      </w:pPr>
      <w:r w:rsidRPr="00AF5450">
        <w:rPr>
          <w:rFonts w:eastAsia="Calibri"/>
          <w:b/>
          <w:lang w:eastAsia="en-US"/>
        </w:rPr>
        <w:t>Формы взаимодействия с родителями:</w:t>
      </w:r>
    </w:p>
    <w:p w:rsidR="00AF5450" w:rsidRPr="00AF5450" w:rsidRDefault="00AF5450" w:rsidP="004A5C50">
      <w:pPr>
        <w:numPr>
          <w:ilvl w:val="0"/>
          <w:numId w:val="9"/>
        </w:numPr>
        <w:tabs>
          <w:tab w:val="left" w:pos="284"/>
        </w:tabs>
        <w:ind w:left="0" w:firstLine="709"/>
        <w:contextualSpacing/>
        <w:jc w:val="both"/>
        <w:rPr>
          <w:rFonts w:eastAsia="Calibri"/>
          <w:b/>
          <w:lang w:eastAsia="en-US"/>
        </w:rPr>
      </w:pPr>
      <w:r w:rsidRPr="00AF5450">
        <w:rPr>
          <w:rFonts w:eastAsia="Calibri"/>
          <w:lang w:eastAsia="en-US"/>
        </w:rPr>
        <w:t>Анкетирование и родительские собрания;</w:t>
      </w:r>
    </w:p>
    <w:p w:rsidR="00AF5450" w:rsidRPr="00AF5450" w:rsidRDefault="00AF5450" w:rsidP="004A5C50">
      <w:pPr>
        <w:numPr>
          <w:ilvl w:val="0"/>
          <w:numId w:val="9"/>
        </w:numPr>
        <w:tabs>
          <w:tab w:val="left" w:pos="284"/>
        </w:tabs>
        <w:ind w:left="0" w:firstLine="709"/>
        <w:contextualSpacing/>
        <w:jc w:val="both"/>
        <w:rPr>
          <w:rFonts w:eastAsia="Calibri"/>
          <w:b/>
          <w:lang w:eastAsia="en-US"/>
        </w:rPr>
      </w:pPr>
      <w:r w:rsidRPr="00AF5450">
        <w:rPr>
          <w:rFonts w:eastAsia="Calibri"/>
          <w:lang w:eastAsia="en-US"/>
        </w:rPr>
        <w:t>Консультации и памятки;</w:t>
      </w:r>
    </w:p>
    <w:p w:rsidR="00AF5450" w:rsidRPr="00AF5450" w:rsidRDefault="00AF5450" w:rsidP="004A5C50">
      <w:pPr>
        <w:numPr>
          <w:ilvl w:val="0"/>
          <w:numId w:val="9"/>
        </w:numPr>
        <w:tabs>
          <w:tab w:val="left" w:pos="284"/>
        </w:tabs>
        <w:ind w:left="0" w:firstLine="709"/>
        <w:contextualSpacing/>
        <w:jc w:val="both"/>
        <w:rPr>
          <w:rFonts w:eastAsia="Calibri"/>
          <w:b/>
          <w:lang w:eastAsia="en-US"/>
        </w:rPr>
      </w:pPr>
      <w:r w:rsidRPr="00AF5450">
        <w:rPr>
          <w:rFonts w:eastAsia="Calibri"/>
          <w:lang w:eastAsia="en-US"/>
        </w:rPr>
        <w:t>Совместные безопасные постройки на участке группы;</w:t>
      </w:r>
    </w:p>
    <w:p w:rsidR="00AF5450" w:rsidRPr="00AF5450" w:rsidRDefault="00AF5450" w:rsidP="004A5C50">
      <w:pPr>
        <w:numPr>
          <w:ilvl w:val="0"/>
          <w:numId w:val="9"/>
        </w:numPr>
        <w:tabs>
          <w:tab w:val="left" w:pos="284"/>
        </w:tabs>
        <w:ind w:left="0" w:firstLine="709"/>
        <w:contextualSpacing/>
        <w:jc w:val="both"/>
        <w:rPr>
          <w:rFonts w:eastAsia="Calibri"/>
          <w:b/>
          <w:lang w:eastAsia="en-US"/>
        </w:rPr>
      </w:pPr>
      <w:r w:rsidRPr="00AF5450">
        <w:rPr>
          <w:rFonts w:eastAsia="Calibri"/>
          <w:lang w:eastAsia="en-US"/>
        </w:rPr>
        <w:t>Катание с ледяной горы с соблюдением правил.</w:t>
      </w:r>
    </w:p>
    <w:p w:rsidR="00AF5450" w:rsidRPr="00AF5450" w:rsidRDefault="00AF5450" w:rsidP="004A5C50">
      <w:pPr>
        <w:tabs>
          <w:tab w:val="left" w:pos="284"/>
        </w:tabs>
        <w:ind w:firstLine="709"/>
        <w:contextualSpacing/>
        <w:jc w:val="both"/>
        <w:rPr>
          <w:rFonts w:eastAsia="Calibri"/>
          <w:b/>
          <w:lang w:eastAsia="en-US"/>
        </w:rPr>
      </w:pPr>
      <w:r w:rsidRPr="00AF5450">
        <w:rPr>
          <w:rFonts w:eastAsia="Calibri"/>
          <w:b/>
          <w:lang w:eastAsia="en-US"/>
        </w:rPr>
        <w:t>Итог работы:</w:t>
      </w:r>
    </w:p>
    <w:p w:rsidR="00AF5450" w:rsidRPr="00AF5450" w:rsidRDefault="00AF5450" w:rsidP="004A5C50">
      <w:pPr>
        <w:tabs>
          <w:tab w:val="left" w:pos="284"/>
        </w:tabs>
        <w:ind w:firstLine="709"/>
        <w:contextualSpacing/>
        <w:jc w:val="both"/>
        <w:rPr>
          <w:rFonts w:eastAsia="Calibri"/>
          <w:lang w:eastAsia="en-US"/>
        </w:rPr>
      </w:pPr>
      <w:r w:rsidRPr="00AF5450">
        <w:rPr>
          <w:rFonts w:eastAsia="Calibri"/>
          <w:lang w:eastAsia="en-US"/>
        </w:rPr>
        <w:t xml:space="preserve">Работа по профилактике травматизма во время зимних прогулок позволила научить детей в случае опасности обратиться за помощью к взрослым, правильно и быстро ориентироваться в различных опасных ситуациях, способствовала овладению детьми </w:t>
      </w:r>
      <w:r w:rsidRPr="00AF5450">
        <w:rPr>
          <w:bdr w:val="none" w:sz="0" w:space="0" w:color="auto" w:frame="1"/>
        </w:rPr>
        <w:t>элементарными знаниями о правилах безопасного поведения в зимнее время года и соблюдению их.</w:t>
      </w:r>
      <w:r w:rsidRPr="00AF5450">
        <w:rPr>
          <w:rFonts w:eastAsia="Calibri"/>
          <w:lang w:eastAsia="en-US"/>
        </w:rPr>
        <w:t xml:space="preserve"> </w:t>
      </w:r>
    </w:p>
    <w:p w:rsidR="00AF5450" w:rsidRPr="00AF5450" w:rsidRDefault="00AF5450" w:rsidP="004A5C50">
      <w:pPr>
        <w:shd w:val="clear" w:color="auto" w:fill="FFFFFF"/>
        <w:ind w:firstLine="709"/>
        <w:jc w:val="both"/>
        <w:textAlignment w:val="baseline"/>
        <w:rPr>
          <w:rFonts w:eastAsia="Calibri"/>
          <w:lang w:eastAsia="en-US"/>
        </w:rPr>
      </w:pPr>
      <w:r w:rsidRPr="00AF5450">
        <w:rPr>
          <w:rFonts w:eastAsia="Calibri"/>
          <w:lang w:eastAsia="en-US"/>
        </w:rPr>
        <w:t xml:space="preserve">Работа с родителями показала </w:t>
      </w:r>
      <w:r w:rsidRPr="00AF5450">
        <w:rPr>
          <w:bdr w:val="none" w:sz="0" w:space="0" w:color="auto" w:frame="1"/>
        </w:rPr>
        <w:t>актуальность и необходимость взаимодействия взрослого и ребенка в решении задач безопасности в зимнее время года.</w:t>
      </w:r>
    </w:p>
    <w:p w:rsidR="006B27E7" w:rsidRDefault="006B27E7" w:rsidP="004A5C50">
      <w:pPr>
        <w:shd w:val="clear" w:color="auto" w:fill="FFFFFF"/>
        <w:jc w:val="right"/>
      </w:pPr>
    </w:p>
    <w:p w:rsidR="00AF5450" w:rsidRPr="00AF5450" w:rsidRDefault="00AF5450" w:rsidP="004A5C50">
      <w:pPr>
        <w:shd w:val="clear" w:color="auto" w:fill="FFFFFF"/>
        <w:jc w:val="right"/>
        <w:rPr>
          <w:color w:val="000000"/>
        </w:rPr>
      </w:pPr>
      <w:r w:rsidRPr="00AF5450">
        <w:rPr>
          <w:color w:val="000000"/>
        </w:rPr>
        <w:t>Сирайова Э.Р</w:t>
      </w:r>
      <w:r w:rsidR="004A5C50">
        <w:rPr>
          <w:color w:val="000000"/>
        </w:rPr>
        <w:t>.</w:t>
      </w:r>
      <w:r w:rsidRPr="00AF5450">
        <w:rPr>
          <w:color w:val="000000"/>
        </w:rPr>
        <w:t>, воспитатель</w:t>
      </w:r>
    </w:p>
    <w:p w:rsidR="00AF5450" w:rsidRPr="00AF5450" w:rsidRDefault="00AF5450" w:rsidP="004A5C50">
      <w:pPr>
        <w:shd w:val="clear" w:color="auto" w:fill="FFFFFF"/>
        <w:jc w:val="right"/>
        <w:rPr>
          <w:color w:val="000000"/>
        </w:rPr>
      </w:pPr>
      <w:r w:rsidRPr="00AF5450">
        <w:rPr>
          <w:color w:val="000000"/>
        </w:rPr>
        <w:t>МАДОУ детский сад 6</w:t>
      </w:r>
    </w:p>
    <w:p w:rsidR="00AF5450" w:rsidRPr="00AF5450" w:rsidRDefault="00AF5450" w:rsidP="004A5C50">
      <w:pPr>
        <w:shd w:val="clear" w:color="auto" w:fill="FFFFFF"/>
        <w:jc w:val="right"/>
        <w:rPr>
          <w:color w:val="000000"/>
        </w:rPr>
      </w:pPr>
      <w:r w:rsidRPr="00AF5450">
        <w:rPr>
          <w:color w:val="000000"/>
        </w:rPr>
        <w:t>ГО Красноуфимск</w:t>
      </w:r>
    </w:p>
    <w:p w:rsidR="00AF5450" w:rsidRPr="00AF5450" w:rsidRDefault="00AF5450" w:rsidP="004A5C50">
      <w:pPr>
        <w:shd w:val="clear" w:color="auto" w:fill="FFFFFF"/>
        <w:jc w:val="center"/>
        <w:rPr>
          <w:b/>
          <w:color w:val="000000"/>
        </w:rPr>
      </w:pPr>
      <w:r w:rsidRPr="00AF5450">
        <w:rPr>
          <w:b/>
          <w:color w:val="000000"/>
        </w:rPr>
        <w:t>Стретчинг – как форма</w:t>
      </w:r>
    </w:p>
    <w:p w:rsidR="00AF5450" w:rsidRPr="00AF5450" w:rsidRDefault="00AF5450" w:rsidP="004A5C50">
      <w:pPr>
        <w:shd w:val="clear" w:color="auto" w:fill="FFFFFF"/>
        <w:jc w:val="center"/>
        <w:rPr>
          <w:b/>
          <w:color w:val="000000"/>
        </w:rPr>
      </w:pPr>
      <w:r w:rsidRPr="00AF5450">
        <w:rPr>
          <w:b/>
          <w:color w:val="000000"/>
        </w:rPr>
        <w:t>здоровьесберегающих технологий  дошкольников</w:t>
      </w:r>
    </w:p>
    <w:p w:rsidR="00AF5450" w:rsidRPr="00AF5450" w:rsidRDefault="00AF5450" w:rsidP="004A5C50">
      <w:pPr>
        <w:shd w:val="clear" w:color="auto" w:fill="FFFFFF"/>
        <w:ind w:firstLine="709"/>
        <w:jc w:val="both"/>
        <w:rPr>
          <w:color w:val="000000"/>
          <w:shd w:val="clear" w:color="auto" w:fill="FFFFFF"/>
        </w:rPr>
      </w:pPr>
      <w:r w:rsidRPr="00AF5450">
        <w:rPr>
          <w:color w:val="000000"/>
        </w:rPr>
        <w:t xml:space="preserve">Здоровье-это счастье! Это когда ты весел и все у тебя получается. Здоровье нужно всем и детям и взрослым. </w:t>
      </w:r>
      <w:r w:rsidRPr="00AF5450">
        <w:rPr>
          <w:color w:val="000000"/>
          <w:shd w:val="clear" w:color="auto" w:fill="FFFFFF"/>
        </w:rPr>
        <w:t xml:space="preserve">В последнее время, наряду с другими проблемами особенно актуальным является физическое воспитание детей в контексте с ФГОС ДО. Перед образовательными учреждениями стоит сегодня сложная, но очень важная задача – не только повысить качество образования, но и осуществить это без потерь в здоровье, а также улучшить физическую подготовленность подрастающего поколения. Охране здоровья детей посвящена отдельная статья Федерального закона РФ «Об образовании в Российской Федерации» № 273-ФЗ (глава 4, статья 41) в которой говорится о том, что «организации, осуществляющие образовательную деятельность, при реализации образовательных программ организуют и создают условия для охраны здоровья обучающихся, для профилактики заболеваний и оздоровления детей, для занятия ими физической культурой и спортом, пропагандируют и обучают навыкам здорового образа жизни». В соответствии </w:t>
      </w:r>
      <w:r w:rsidRPr="00AF5450">
        <w:rPr>
          <w:color w:val="000000"/>
          <w:shd w:val="clear" w:color="auto" w:fill="FFFFFF"/>
        </w:rPr>
        <w:lastRenderedPageBreak/>
        <w:t>с этим особую актуальность приобретает поиск новых средств и методов повышения эффективности физкультурно-оздоровительной работы в дошкольных учреждениях, создание оптимальных условий для всестороннего гармоничного развития личности ребёнка.</w:t>
      </w:r>
    </w:p>
    <w:p w:rsidR="00AF5450" w:rsidRPr="00AF5450" w:rsidRDefault="00AF5450" w:rsidP="004A5C50">
      <w:pPr>
        <w:shd w:val="clear" w:color="auto" w:fill="FFFFFF"/>
        <w:ind w:firstLine="709"/>
        <w:jc w:val="both"/>
        <w:rPr>
          <w:color w:val="000000"/>
          <w:shd w:val="clear" w:color="auto" w:fill="FFFFFF"/>
        </w:rPr>
      </w:pPr>
      <w:r w:rsidRPr="00AF5450">
        <w:rPr>
          <w:color w:val="000000"/>
          <w:shd w:val="clear" w:color="auto" w:fill="FFFFFF"/>
        </w:rPr>
        <w:t>Одной из современных здоровьесберегающих технологии сохранения и стимулирования здоровья дошкольников является стретчинг.</w:t>
      </w:r>
    </w:p>
    <w:p w:rsidR="00AF5450" w:rsidRPr="00AF5450" w:rsidRDefault="00AF5450" w:rsidP="004A5C50">
      <w:pPr>
        <w:shd w:val="clear" w:color="auto" w:fill="FFFFFF"/>
        <w:ind w:firstLine="709"/>
        <w:jc w:val="both"/>
        <w:rPr>
          <w:color w:val="000000"/>
          <w:shd w:val="clear" w:color="auto" w:fill="FFFFFF"/>
        </w:rPr>
      </w:pPr>
      <w:r w:rsidRPr="00AF5450">
        <w:rPr>
          <w:color w:val="000000"/>
          <w:shd w:val="clear" w:color="auto" w:fill="FFFFFF"/>
        </w:rPr>
        <w:t>Стретчинг </w:t>
      </w:r>
      <w:r w:rsidRPr="00AF5450">
        <w:rPr>
          <w:i/>
          <w:iCs/>
          <w:color w:val="000000"/>
          <w:shd w:val="clear" w:color="auto" w:fill="FFFFFF"/>
        </w:rPr>
        <w:t>(англ. stretching)</w:t>
      </w:r>
      <w:r w:rsidRPr="00AF5450">
        <w:rPr>
          <w:color w:val="000000"/>
          <w:shd w:val="clear" w:color="auto" w:fill="FFFFFF"/>
        </w:rPr>
        <w:t> – это упражнения, предназначенные для растягивания мышц, связок и сухожилий.</w:t>
      </w:r>
    </w:p>
    <w:p w:rsidR="00AF5450" w:rsidRPr="00AF5450" w:rsidRDefault="00AF5450" w:rsidP="004A5C50">
      <w:pPr>
        <w:shd w:val="clear" w:color="auto" w:fill="FFFFFF"/>
        <w:ind w:firstLine="709"/>
        <w:jc w:val="both"/>
        <w:rPr>
          <w:b/>
          <w:color w:val="000000"/>
        </w:rPr>
      </w:pPr>
      <w:r w:rsidRPr="00AF5450">
        <w:rPr>
          <w:b/>
          <w:color w:val="000000"/>
          <w:shd w:val="clear" w:color="auto" w:fill="FFFFFF"/>
        </w:rPr>
        <w:t>Игровой стретчинг</w:t>
      </w:r>
      <w:r w:rsidRPr="00AF5450">
        <w:rPr>
          <w:color w:val="000000"/>
          <w:shd w:val="clear" w:color="auto" w:fill="FFFFFF"/>
        </w:rPr>
        <w:t xml:space="preserve"> – это творческая деятельность, при которой дети живут в мире образов.  Дети обучаются упражнениям стретчинга в игровой форме. Упражнения, охватывающие все группы мышц, носят близкие и понятные детям названия животных и выполняются по ходу сюжетно-ролевой игры, основанной на сценарии по сказочному материалу. На каждом занятии дается новая сказка-игра, в которой дети превращаются в различных животных, насекомых и т.д., выполняя упражнения под музыкальные произведения </w:t>
      </w:r>
      <w:r w:rsidRPr="00AF5450">
        <w:rPr>
          <w:i/>
          <w:iCs/>
          <w:color w:val="000000"/>
          <w:shd w:val="clear" w:color="auto" w:fill="FFFFFF"/>
        </w:rPr>
        <w:t>(классическая и народная музыка)</w:t>
      </w:r>
      <w:r w:rsidRPr="00AF5450">
        <w:rPr>
          <w:color w:val="000000"/>
          <w:shd w:val="clear" w:color="auto" w:fill="FFFFFF"/>
        </w:rPr>
        <w:t>.</w:t>
      </w:r>
      <w:r w:rsidRPr="00AF5450">
        <w:rPr>
          <w:color w:val="000000"/>
        </w:rPr>
        <w:t xml:space="preserve"> </w:t>
      </w:r>
    </w:p>
    <w:p w:rsidR="00AF5450" w:rsidRPr="00AF5450" w:rsidRDefault="00AF5450" w:rsidP="004A5C50">
      <w:pPr>
        <w:jc w:val="center"/>
      </w:pPr>
      <w:r w:rsidRPr="00AF5450">
        <w:rPr>
          <w:b/>
          <w:bCs/>
        </w:rPr>
        <w:t>Использование игрового стретчинга в работе с детьм</w:t>
      </w:r>
      <w:r w:rsidRPr="00AF5450">
        <w:t>и.</w:t>
      </w:r>
    </w:p>
    <w:p w:rsidR="00AF5450" w:rsidRPr="00AF5450" w:rsidRDefault="00AF5450" w:rsidP="004A5C50">
      <w:pPr>
        <w:ind w:firstLine="709"/>
        <w:jc w:val="both"/>
      </w:pPr>
      <w:r w:rsidRPr="00AF5450">
        <w:rPr>
          <w:b/>
          <w:bCs/>
          <w:i/>
          <w:iCs/>
        </w:rPr>
        <w:t>Физкультминутка</w:t>
      </w:r>
      <w:r w:rsidRPr="00AF5450">
        <w:t> — кратковременные физические упражне</w:t>
      </w:r>
      <w:r w:rsidRPr="00AF5450">
        <w:softHyphen/>
        <w:t>ния — проводится в перерыве между занятиями, а также в процессе занятий, требующих интеллектуального напряжения (развитие речи, ри</w:t>
      </w:r>
      <w:r w:rsidRPr="00AF5450">
        <w:softHyphen/>
        <w:t>сование, математика и др.).</w:t>
      </w:r>
    </w:p>
    <w:p w:rsidR="00AF5450" w:rsidRPr="00AF5450" w:rsidRDefault="00AF5450" w:rsidP="004A5C50">
      <w:pPr>
        <w:ind w:firstLine="709"/>
        <w:jc w:val="both"/>
      </w:pPr>
      <w:r w:rsidRPr="00AF5450">
        <w:t>С помощью включения в физкультминутку движений по методике игрового стретчинга  снимается  утомле</w:t>
      </w:r>
      <w:r w:rsidRPr="00AF5450">
        <w:softHyphen/>
        <w:t>ние, восстанавливается  эмоционально-положительное состояние ре</w:t>
      </w:r>
      <w:r w:rsidRPr="00AF5450">
        <w:softHyphen/>
        <w:t>бенка.</w:t>
      </w:r>
    </w:p>
    <w:p w:rsidR="00AF5450" w:rsidRPr="00AF5450" w:rsidRDefault="00AF5450" w:rsidP="004A5C50">
      <w:pPr>
        <w:ind w:firstLine="709"/>
        <w:jc w:val="both"/>
      </w:pPr>
      <w:r w:rsidRPr="00AF5450">
        <w:rPr>
          <w:b/>
          <w:bCs/>
          <w:i/>
          <w:iCs/>
        </w:rPr>
        <w:t>Совместная деятельность:</w:t>
      </w:r>
      <w:r w:rsidRPr="00AF5450">
        <w:t> В отличие от занятий, не имеет четкой структуры, конкретного программного содержания и не ограничена по времени. Организуем в утренние и вечерние часы и проводится в свободной форме. В вечернее время  игровой стретчинг как совместная деятельность может быть организован как кружковая работа.</w:t>
      </w:r>
    </w:p>
    <w:p w:rsidR="00AF5450" w:rsidRPr="00AF5450" w:rsidRDefault="00AF5450" w:rsidP="004A5C50">
      <w:pPr>
        <w:ind w:firstLine="709"/>
        <w:jc w:val="both"/>
      </w:pPr>
      <w:r w:rsidRPr="00AF5450">
        <w:rPr>
          <w:b/>
          <w:bCs/>
          <w:i/>
          <w:iCs/>
        </w:rPr>
        <w:t>Самостоятельная двигательная деятельность:</w:t>
      </w:r>
      <w:r w:rsidRPr="00AF5450">
        <w:t> Знания и умения, двигательные навыки, сформированные у ребенка в организованных формах двигательной деятельности, ус</w:t>
      </w:r>
      <w:r w:rsidRPr="00AF5450">
        <w:softHyphen/>
        <w:t>пешно переносятся в повседневную жизнь, в самостоятельную дви</w:t>
      </w:r>
      <w:r w:rsidRPr="00AF5450">
        <w:softHyphen/>
        <w:t>гательную деятельность в течение дня. Благодаря тому, что упражнения игрового стретчинга проводятся в игровой форме  и тем самым становятся очень интересны и привлекательны для детей, вполне понятно, что дошкольники переносят их в свою повседневную жизнь. Эти упражнения должны лишь целенаправленно орга</w:t>
      </w:r>
      <w:r w:rsidRPr="00AF5450">
        <w:softHyphen/>
        <w:t>низовываться педагогом, который продумывает формы и виды дея</w:t>
      </w:r>
      <w:r w:rsidRPr="00AF5450">
        <w:softHyphen/>
        <w:t>тельности и осуществляет ее корректировку.</w:t>
      </w:r>
    </w:p>
    <w:p w:rsidR="00AF5450" w:rsidRPr="00AF5450" w:rsidRDefault="00AF5450" w:rsidP="004A5C50">
      <w:pPr>
        <w:ind w:firstLine="709"/>
        <w:jc w:val="both"/>
        <w:rPr>
          <w:rFonts w:ascii="Arial" w:hAnsi="Arial" w:cs="Arial"/>
          <w:color w:val="000000"/>
          <w:sz w:val="23"/>
          <w:szCs w:val="23"/>
          <w:shd w:val="clear" w:color="auto" w:fill="FFFFFF"/>
        </w:rPr>
      </w:pPr>
      <w:r w:rsidRPr="00AF5450">
        <w:t> </w:t>
      </w:r>
      <w:r w:rsidRPr="00AF5450">
        <w:rPr>
          <w:color w:val="000000"/>
        </w:rPr>
        <w:t>Всё зависит от выбора и фантазии , готовности детей принять предложенные упражнения.  Хочу отметить, что дети всегда с удовольствием выполняют упражнения физкультминутки. Уходит агрессия, улучшается настроение, развивается воображение, помогает в развитии абстрактно-логического мышления у дошкольников.</w:t>
      </w:r>
      <w:r w:rsidRPr="00AF5450">
        <w:rPr>
          <w:color w:val="000000"/>
          <w:shd w:val="clear" w:color="auto" w:fill="FFFFFF"/>
        </w:rPr>
        <w:t xml:space="preserve"> </w:t>
      </w:r>
      <w:r w:rsidRPr="00AF5450">
        <w:rPr>
          <w:color w:val="000000"/>
        </w:rPr>
        <w:t xml:space="preserve">Повышается самооценка - я могу управлять своим телом, я ловкий, умелый! </w:t>
      </w:r>
      <w:r w:rsidRPr="00AF5450">
        <w:rPr>
          <w:color w:val="000000"/>
          <w:shd w:val="clear" w:color="auto" w:fill="FFFFFF"/>
        </w:rPr>
        <w:t>Главная цель занятия – содействовать формированию движений и развитию физических качеств, а также вызвать усиленное действие физиологических функций организма ребёнка.</w:t>
      </w:r>
      <w:r w:rsidRPr="00AF5450">
        <w:rPr>
          <w:rFonts w:ascii="Arial" w:hAnsi="Arial" w:cs="Arial"/>
          <w:color w:val="000000"/>
          <w:sz w:val="23"/>
          <w:szCs w:val="23"/>
          <w:shd w:val="clear" w:color="auto" w:fill="FFFFFF"/>
        </w:rPr>
        <w:t xml:space="preserve"> </w:t>
      </w:r>
    </w:p>
    <w:p w:rsidR="00AF5450" w:rsidRPr="00AF5450" w:rsidRDefault="00AF5450" w:rsidP="004A5C50">
      <w:pPr>
        <w:jc w:val="center"/>
        <w:rPr>
          <w:rFonts w:ascii="Arial" w:hAnsi="Arial" w:cs="Arial"/>
          <w:color w:val="000000"/>
          <w:sz w:val="23"/>
          <w:szCs w:val="23"/>
          <w:shd w:val="clear" w:color="auto" w:fill="FFFFFF"/>
        </w:rPr>
      </w:pPr>
      <w:r w:rsidRPr="00AF5450">
        <w:rPr>
          <w:b/>
          <w:bCs/>
          <w:color w:val="000000"/>
        </w:rPr>
        <w:t>Работа с родителями.</w:t>
      </w:r>
    </w:p>
    <w:p w:rsidR="00AF5450" w:rsidRPr="00AF5450" w:rsidRDefault="00AF5450" w:rsidP="004A5C50">
      <w:pPr>
        <w:ind w:firstLine="708"/>
        <w:jc w:val="both"/>
        <w:rPr>
          <w:b/>
          <w:color w:val="666666"/>
        </w:rPr>
      </w:pPr>
      <w:r w:rsidRPr="00AF5450">
        <w:rPr>
          <w:color w:val="000000"/>
        </w:rPr>
        <w:t>Для родителей  необходимую информацию о методике (игрового стретчинга) выставляем в виде </w:t>
      </w:r>
      <w:r w:rsidRPr="00AF5450">
        <w:rPr>
          <w:bCs/>
          <w:color w:val="000000"/>
        </w:rPr>
        <w:t>консультаций </w:t>
      </w:r>
      <w:r w:rsidRPr="00AF5450">
        <w:rPr>
          <w:color w:val="000000"/>
        </w:rPr>
        <w:t> в </w:t>
      </w:r>
      <w:r w:rsidRPr="00AF5450">
        <w:rPr>
          <w:bCs/>
          <w:color w:val="000000"/>
        </w:rPr>
        <w:t>информационном уголке</w:t>
      </w:r>
      <w:r w:rsidRPr="00AF5450">
        <w:rPr>
          <w:b/>
          <w:color w:val="000000"/>
        </w:rPr>
        <w:t xml:space="preserve">, </w:t>
      </w:r>
      <w:r w:rsidRPr="00AF5450">
        <w:rPr>
          <w:color w:val="000000"/>
        </w:rPr>
        <w:t>в форме</w:t>
      </w:r>
      <w:r w:rsidRPr="00AF5450">
        <w:rPr>
          <w:b/>
          <w:color w:val="000000"/>
        </w:rPr>
        <w:t> </w:t>
      </w:r>
      <w:r w:rsidRPr="00AF5450">
        <w:rPr>
          <w:bCs/>
          <w:color w:val="000000"/>
        </w:rPr>
        <w:t>индивидуальных бесед</w:t>
      </w:r>
      <w:r w:rsidRPr="00AF5450">
        <w:rPr>
          <w:b/>
          <w:color w:val="666666"/>
        </w:rPr>
        <w:t>.</w:t>
      </w:r>
    </w:p>
    <w:p w:rsidR="00AF5450" w:rsidRPr="00AF5450" w:rsidRDefault="00AF5450" w:rsidP="004A5C50">
      <w:pPr>
        <w:jc w:val="center"/>
        <w:rPr>
          <w:color w:val="000000"/>
        </w:rPr>
      </w:pPr>
      <w:r w:rsidRPr="00AF5450">
        <w:rPr>
          <w:b/>
          <w:bCs/>
          <w:color w:val="000000"/>
        </w:rPr>
        <w:t>Виды стретчинга:</w:t>
      </w:r>
    </w:p>
    <w:p w:rsidR="00AF5450" w:rsidRPr="00AF5450" w:rsidRDefault="00AF5450" w:rsidP="004A5C50">
      <w:pPr>
        <w:ind w:firstLine="709"/>
        <w:jc w:val="both"/>
        <w:rPr>
          <w:color w:val="000000"/>
        </w:rPr>
      </w:pPr>
      <w:r w:rsidRPr="00AF5450">
        <w:rPr>
          <w:b/>
          <w:bCs/>
          <w:i/>
          <w:iCs/>
          <w:color w:val="000000"/>
        </w:rPr>
        <w:t>Баллистический</w:t>
      </w:r>
      <w:r w:rsidRPr="00AF5450">
        <w:rPr>
          <w:color w:val="000000"/>
        </w:rPr>
        <w:t> – это маховые движения руками и ногами, а также сгибание и разгибание туловища, которые выполняются с большой амплитудой и значительной скоростью. Травмоопасен. Не используется при групповых занятиях.</w:t>
      </w:r>
    </w:p>
    <w:p w:rsidR="00AF5450" w:rsidRPr="00AF5450" w:rsidRDefault="00AF5450" w:rsidP="004A5C50">
      <w:pPr>
        <w:ind w:firstLine="709"/>
        <w:jc w:val="both"/>
        <w:rPr>
          <w:color w:val="000000"/>
        </w:rPr>
      </w:pPr>
      <w:r w:rsidRPr="00AF5450">
        <w:rPr>
          <w:b/>
          <w:bCs/>
          <w:i/>
          <w:iCs/>
          <w:color w:val="000000"/>
        </w:rPr>
        <w:t>Медленный</w:t>
      </w:r>
      <w:r w:rsidRPr="00AF5450">
        <w:rPr>
          <w:color w:val="000000"/>
        </w:rPr>
        <w:t> – растяжение мышцы на максимальную длину. Выполняется в очень медленном темпе. Этот вид стретчинга хорошо использовать в разминке, его также называют ритмической гибкостью.</w:t>
      </w:r>
    </w:p>
    <w:p w:rsidR="00AF5450" w:rsidRPr="00AF5450" w:rsidRDefault="00AF5450" w:rsidP="004A5C50">
      <w:pPr>
        <w:ind w:firstLine="709"/>
        <w:jc w:val="both"/>
        <w:rPr>
          <w:color w:val="000000"/>
        </w:rPr>
      </w:pPr>
      <w:r w:rsidRPr="00AF5450">
        <w:rPr>
          <w:b/>
          <w:bCs/>
          <w:i/>
          <w:iCs/>
          <w:color w:val="000000"/>
        </w:rPr>
        <w:t>Статический</w:t>
      </w:r>
      <w:r w:rsidRPr="00AF5450">
        <w:rPr>
          <w:color w:val="000000"/>
        </w:rPr>
        <w:t> – выполняется от 10 секунд до нескольких минут с задержкой каждой позиции. Самый безопасный метод.</w:t>
      </w:r>
    </w:p>
    <w:p w:rsidR="00AF5450" w:rsidRPr="00AF5450" w:rsidRDefault="00AF5450" w:rsidP="004A5C50">
      <w:pPr>
        <w:ind w:firstLine="709"/>
        <w:jc w:val="both"/>
        <w:rPr>
          <w:color w:val="000000"/>
        </w:rPr>
      </w:pPr>
      <w:r w:rsidRPr="00AF5450">
        <w:rPr>
          <w:b/>
          <w:bCs/>
          <w:i/>
          <w:iCs/>
          <w:color w:val="000000"/>
        </w:rPr>
        <w:t>Пассивный</w:t>
      </w:r>
      <w:r w:rsidRPr="00AF5450">
        <w:rPr>
          <w:color w:val="000000"/>
        </w:rPr>
        <w:t> – упражнения на растяжку тех или иных частей тела помогает выполнить партнер, а сам   выполняющий находится в покое.</w:t>
      </w:r>
    </w:p>
    <w:p w:rsidR="00AF5450" w:rsidRPr="00AF5450" w:rsidRDefault="00AF5450" w:rsidP="004A5C50">
      <w:pPr>
        <w:ind w:firstLine="709"/>
        <w:jc w:val="both"/>
        <w:rPr>
          <w:color w:val="000000"/>
        </w:rPr>
      </w:pPr>
      <w:r w:rsidRPr="00AF5450">
        <w:rPr>
          <w:b/>
          <w:bCs/>
          <w:i/>
          <w:iCs/>
          <w:color w:val="000000"/>
        </w:rPr>
        <w:lastRenderedPageBreak/>
        <w:t>Динамический </w:t>
      </w:r>
      <w:r w:rsidRPr="00AF5450">
        <w:rPr>
          <w:color w:val="000000"/>
        </w:rPr>
        <w:t>– плавный переход от одного упражнения к другому.</w:t>
      </w:r>
    </w:p>
    <w:p w:rsidR="00AF5450" w:rsidRPr="00AF5450" w:rsidRDefault="00AF5450" w:rsidP="004A5C50">
      <w:pPr>
        <w:ind w:firstLine="709"/>
        <w:jc w:val="both"/>
        <w:rPr>
          <w:color w:val="000000"/>
        </w:rPr>
      </w:pPr>
      <w:r w:rsidRPr="00AF5450">
        <w:rPr>
          <w:color w:val="000000"/>
        </w:rPr>
        <w:t>Эффективность занятий стретчингом весьма индивидуальна, однако результаты у большинства становятся заметны уже через пару недель.</w:t>
      </w:r>
    </w:p>
    <w:p w:rsidR="00AF5450" w:rsidRPr="00AF5450" w:rsidRDefault="00AF5450" w:rsidP="004A5C50">
      <w:pPr>
        <w:ind w:firstLine="709"/>
        <w:jc w:val="both"/>
        <w:rPr>
          <w:color w:val="000000"/>
          <w:shd w:val="clear" w:color="auto" w:fill="FFFFFF"/>
        </w:rPr>
      </w:pPr>
      <w:r w:rsidRPr="00AF5450">
        <w:rPr>
          <w:color w:val="000000"/>
          <w:shd w:val="clear" w:color="auto" w:fill="FFFFFF"/>
        </w:rPr>
        <w:t>Основным задание первой </w:t>
      </w:r>
      <w:r w:rsidRPr="00AF5450">
        <w:rPr>
          <w:i/>
          <w:iCs/>
          <w:color w:val="000000"/>
          <w:shd w:val="clear" w:color="auto" w:fill="FFFFFF"/>
        </w:rPr>
        <w:t>(вводной)</w:t>
      </w:r>
      <w:r w:rsidRPr="00AF5450">
        <w:rPr>
          <w:color w:val="000000"/>
          <w:shd w:val="clear" w:color="auto" w:fill="FFFFFF"/>
        </w:rPr>
        <w:t> части занятия является подготовка организма детей к выполнению интенсивных упражнений в последующей части занятия.</w:t>
      </w:r>
    </w:p>
    <w:p w:rsidR="00AF5450" w:rsidRPr="00AF5450" w:rsidRDefault="00AF5450" w:rsidP="004A5C50">
      <w:pPr>
        <w:ind w:firstLine="709"/>
        <w:jc w:val="both"/>
        <w:rPr>
          <w:color w:val="000000"/>
          <w:shd w:val="clear" w:color="auto" w:fill="FFFFFF"/>
        </w:rPr>
      </w:pPr>
      <w:r w:rsidRPr="00AF5450">
        <w:rPr>
          <w:color w:val="000000"/>
          <w:shd w:val="clear" w:color="auto" w:fill="FFFFFF"/>
        </w:rPr>
        <w:t>Во время второй </w:t>
      </w:r>
      <w:r w:rsidRPr="00AF5450">
        <w:rPr>
          <w:i/>
          <w:iCs/>
          <w:color w:val="000000"/>
          <w:shd w:val="clear" w:color="auto" w:fill="FFFFFF"/>
        </w:rPr>
        <w:t>(основной)</w:t>
      </w:r>
      <w:r w:rsidRPr="00AF5450">
        <w:rPr>
          <w:color w:val="000000"/>
          <w:shd w:val="clear" w:color="auto" w:fill="FFFFFF"/>
        </w:rPr>
        <w:t> составляющей занятия дети закрепляют старые упражнения, а также учатся выполнять новые.</w:t>
      </w:r>
    </w:p>
    <w:p w:rsidR="00AF5450" w:rsidRPr="00AF5450" w:rsidRDefault="00AF5450" w:rsidP="004A5C50">
      <w:pPr>
        <w:ind w:firstLine="709"/>
        <w:jc w:val="both"/>
        <w:rPr>
          <w:color w:val="000000"/>
          <w:shd w:val="clear" w:color="auto" w:fill="FFFFFF"/>
        </w:rPr>
      </w:pPr>
      <w:r w:rsidRPr="00AF5450">
        <w:rPr>
          <w:color w:val="000000"/>
          <w:shd w:val="clear" w:color="auto" w:fill="FFFFFF"/>
        </w:rPr>
        <w:t>Каждое занятие должно включать новую игру и новый сюжет. Игра должна проходить эмоционально, быть интересной и увлекательной для детей, с точно просчитанным временем смены упражнений по стретчингу и слушания сказки. При игровом стренчинге  дети учатся переключать внимание, садятся в позу для слушания, сделав определённое упражнение на растягивание и развитие гибкости. При этом необходимо следить за тем, чтобы они сидели с прямой спиной.</w:t>
      </w:r>
    </w:p>
    <w:p w:rsidR="00AF5450" w:rsidRPr="00AF5450" w:rsidRDefault="00AF5450" w:rsidP="004A5C50">
      <w:pPr>
        <w:ind w:firstLine="709"/>
        <w:jc w:val="both"/>
        <w:rPr>
          <w:color w:val="000000"/>
          <w:shd w:val="clear" w:color="auto" w:fill="FFFFFF"/>
        </w:rPr>
      </w:pPr>
      <w:r w:rsidRPr="00AF5450">
        <w:rPr>
          <w:color w:val="000000"/>
          <w:shd w:val="clear" w:color="auto" w:fill="FFFFFF"/>
        </w:rPr>
        <w:t>Задачей заключительной части занятия является подготовка постепенного перехода организма ребёнка к другим видам деятельности.</w:t>
      </w:r>
    </w:p>
    <w:p w:rsidR="00AF5450" w:rsidRDefault="00AF5450" w:rsidP="004A5C50">
      <w:pPr>
        <w:ind w:firstLine="709"/>
        <w:jc w:val="both"/>
        <w:rPr>
          <w:rFonts w:ascii="Arial" w:hAnsi="Arial" w:cs="Arial"/>
          <w:color w:val="000000"/>
          <w:sz w:val="21"/>
          <w:szCs w:val="21"/>
          <w:shd w:val="clear" w:color="auto" w:fill="FFFFFF"/>
        </w:rPr>
      </w:pPr>
      <w:r w:rsidRPr="00AF5450">
        <w:rPr>
          <w:rFonts w:ascii="Arial" w:hAnsi="Arial" w:cs="Arial"/>
          <w:color w:val="000000"/>
          <w:sz w:val="21"/>
          <w:szCs w:val="21"/>
          <w:shd w:val="clear" w:color="auto" w:fill="FFFFFF"/>
        </w:rPr>
        <w:t> </w:t>
      </w:r>
      <w:r w:rsidRPr="00AF5450">
        <w:rPr>
          <w:color w:val="000000"/>
          <w:shd w:val="clear" w:color="auto" w:fill="FFFFFF"/>
        </w:rPr>
        <w:t>Игровой стретчинг имеет результат только при условии системного подхода к принципам и организации занятий, принятия во внимание возрастных и индивидуальных особенностей каждого ребёнка из группы, при правильном выполнении упражнений на растяжку и развитие гибкости</w:t>
      </w:r>
      <w:r w:rsidRPr="00AF5450">
        <w:rPr>
          <w:rFonts w:ascii="Arial" w:hAnsi="Arial" w:cs="Arial"/>
          <w:color w:val="000000"/>
          <w:sz w:val="21"/>
          <w:szCs w:val="21"/>
          <w:shd w:val="clear" w:color="auto" w:fill="FFFFFF"/>
        </w:rPr>
        <w:t>.</w:t>
      </w:r>
    </w:p>
    <w:p w:rsidR="00AF5450" w:rsidRDefault="00AF5450" w:rsidP="004A5C50">
      <w:pPr>
        <w:ind w:firstLine="709"/>
        <w:jc w:val="both"/>
        <w:rPr>
          <w:rFonts w:ascii="Arial" w:hAnsi="Arial" w:cs="Arial"/>
          <w:color w:val="000000"/>
          <w:sz w:val="21"/>
          <w:szCs w:val="21"/>
          <w:shd w:val="clear" w:color="auto" w:fill="FFFFFF"/>
        </w:rPr>
      </w:pPr>
    </w:p>
    <w:p w:rsidR="00AF5450" w:rsidRPr="00AF5450" w:rsidRDefault="00AF5450" w:rsidP="004A5C50">
      <w:pPr>
        <w:shd w:val="clear" w:color="auto" w:fill="FFFFFF"/>
        <w:ind w:firstLine="709"/>
        <w:jc w:val="right"/>
        <w:rPr>
          <w:color w:val="000000"/>
          <w:shd w:val="clear" w:color="auto" w:fill="FFFFFF"/>
        </w:rPr>
      </w:pPr>
    </w:p>
    <w:p w:rsidR="00973877" w:rsidRPr="0070119B" w:rsidRDefault="006B27E7" w:rsidP="004A5C50">
      <w:pPr>
        <w:jc w:val="right"/>
        <w:rPr>
          <w:color w:val="000000"/>
        </w:rPr>
      </w:pPr>
      <w:r>
        <w:rPr>
          <w:color w:val="000000"/>
          <w:shd w:val="clear" w:color="auto" w:fill="FFFFFF"/>
        </w:rPr>
        <w:t xml:space="preserve">                                                            </w:t>
      </w:r>
      <w:r w:rsidR="004A5C50">
        <w:rPr>
          <w:color w:val="000000"/>
          <w:shd w:val="clear" w:color="auto" w:fill="FFFFFF"/>
        </w:rPr>
        <w:t xml:space="preserve">                 </w:t>
      </w:r>
      <w:r w:rsidR="004A5C50">
        <w:rPr>
          <w:color w:val="000000"/>
        </w:rPr>
        <w:t xml:space="preserve">Степанова Р.В., </w:t>
      </w:r>
      <w:r w:rsidR="00973877">
        <w:rPr>
          <w:color w:val="000000"/>
        </w:rPr>
        <w:t xml:space="preserve">инструктор по </w:t>
      </w:r>
      <w:r w:rsidR="004A5C50">
        <w:rPr>
          <w:color w:val="000000"/>
        </w:rPr>
        <w:t>ФК</w:t>
      </w:r>
    </w:p>
    <w:p w:rsidR="00973877" w:rsidRDefault="00973877" w:rsidP="004A5C50">
      <w:pPr>
        <w:jc w:val="right"/>
        <w:rPr>
          <w:rStyle w:val="a7"/>
          <w:rFonts w:eastAsiaTheme="majorEastAsia"/>
          <w:b w:val="0"/>
          <w:bCs w:val="0"/>
          <w:color w:val="000000"/>
          <w:shd w:val="clear" w:color="auto" w:fill="FFFFFF"/>
        </w:rPr>
      </w:pPr>
      <w:r w:rsidRPr="0070119B">
        <w:rPr>
          <w:rStyle w:val="a7"/>
          <w:rFonts w:eastAsiaTheme="majorEastAsia"/>
          <w:b w:val="0"/>
          <w:bCs w:val="0"/>
          <w:color w:val="000000"/>
          <w:shd w:val="clear" w:color="auto" w:fill="FFFFFF"/>
        </w:rPr>
        <w:t>МБОУ «ОСОШ №</w:t>
      </w:r>
      <w:r w:rsidR="004A5C50">
        <w:rPr>
          <w:rStyle w:val="a7"/>
          <w:rFonts w:eastAsiaTheme="majorEastAsia"/>
          <w:b w:val="0"/>
          <w:bCs w:val="0"/>
          <w:color w:val="000000"/>
          <w:shd w:val="clear" w:color="auto" w:fill="FFFFFF"/>
        </w:rPr>
        <w:t xml:space="preserve"> </w:t>
      </w:r>
      <w:r w:rsidRPr="0070119B">
        <w:rPr>
          <w:rStyle w:val="a7"/>
          <w:rFonts w:eastAsiaTheme="majorEastAsia"/>
          <w:b w:val="0"/>
          <w:bCs w:val="0"/>
          <w:color w:val="000000"/>
          <w:shd w:val="clear" w:color="auto" w:fill="FFFFFF"/>
        </w:rPr>
        <w:t xml:space="preserve">3» </w:t>
      </w:r>
    </w:p>
    <w:p w:rsidR="003655AD" w:rsidRDefault="00973877" w:rsidP="004A5C50">
      <w:pPr>
        <w:jc w:val="right"/>
        <w:rPr>
          <w:rStyle w:val="a7"/>
          <w:rFonts w:eastAsiaTheme="majorEastAsia"/>
          <w:b w:val="0"/>
          <w:bCs w:val="0"/>
          <w:color w:val="000000"/>
          <w:shd w:val="clear" w:color="auto" w:fill="FFFFFF"/>
        </w:rPr>
      </w:pPr>
      <w:r>
        <w:rPr>
          <w:rStyle w:val="a7"/>
          <w:rFonts w:eastAsiaTheme="majorEastAsia"/>
          <w:b w:val="0"/>
          <w:bCs w:val="0"/>
          <w:color w:val="000000"/>
          <w:shd w:val="clear" w:color="auto" w:fill="FFFFFF"/>
        </w:rPr>
        <w:t xml:space="preserve">                                                                 </w:t>
      </w:r>
      <w:r w:rsidRPr="0070119B">
        <w:rPr>
          <w:rStyle w:val="a7"/>
          <w:rFonts w:eastAsiaTheme="majorEastAsia"/>
          <w:b w:val="0"/>
          <w:bCs w:val="0"/>
          <w:color w:val="000000"/>
          <w:shd w:val="clear" w:color="auto" w:fill="FFFFFF"/>
        </w:rPr>
        <w:t xml:space="preserve">структурное подразделение </w:t>
      </w:r>
    </w:p>
    <w:p w:rsidR="00973877" w:rsidRPr="0070119B" w:rsidRDefault="00973877" w:rsidP="004A5C50">
      <w:pPr>
        <w:jc w:val="right"/>
        <w:rPr>
          <w:rStyle w:val="a7"/>
          <w:rFonts w:eastAsiaTheme="majorEastAsia"/>
          <w:b w:val="0"/>
          <w:bCs w:val="0"/>
          <w:color w:val="000000"/>
          <w:shd w:val="clear" w:color="auto" w:fill="FFFFFF"/>
        </w:rPr>
      </w:pPr>
      <w:r w:rsidRPr="0070119B">
        <w:rPr>
          <w:rStyle w:val="a7"/>
          <w:rFonts w:eastAsiaTheme="majorEastAsia"/>
          <w:b w:val="0"/>
          <w:bCs w:val="0"/>
          <w:color w:val="000000"/>
          <w:shd w:val="clear" w:color="auto" w:fill="FFFFFF"/>
        </w:rPr>
        <w:t>«Детский сад «Березка»</w:t>
      </w:r>
    </w:p>
    <w:p w:rsidR="00973877" w:rsidRDefault="00973877" w:rsidP="004A5C50">
      <w:pPr>
        <w:jc w:val="right"/>
        <w:rPr>
          <w:rStyle w:val="a7"/>
          <w:rFonts w:eastAsiaTheme="majorEastAsia"/>
          <w:b w:val="0"/>
          <w:bCs w:val="0"/>
          <w:color w:val="000000"/>
          <w:shd w:val="clear" w:color="auto" w:fill="FFFFFF"/>
        </w:rPr>
      </w:pPr>
      <w:r>
        <w:rPr>
          <w:rStyle w:val="a7"/>
          <w:rFonts w:eastAsiaTheme="majorEastAsia"/>
          <w:b w:val="0"/>
          <w:bCs w:val="0"/>
          <w:color w:val="000000"/>
          <w:shd w:val="clear" w:color="auto" w:fill="FFFFFF"/>
        </w:rPr>
        <w:t xml:space="preserve">                             </w:t>
      </w:r>
      <w:r w:rsidR="004A5C50">
        <w:rPr>
          <w:rStyle w:val="a7"/>
          <w:rFonts w:eastAsiaTheme="majorEastAsia"/>
          <w:b w:val="0"/>
          <w:bCs w:val="0"/>
          <w:color w:val="000000"/>
          <w:shd w:val="clear" w:color="auto" w:fill="FFFFFF"/>
        </w:rPr>
        <w:t>Пермский край,</w:t>
      </w:r>
      <w:r>
        <w:rPr>
          <w:rStyle w:val="a7"/>
          <w:rFonts w:eastAsiaTheme="majorEastAsia"/>
          <w:b w:val="0"/>
          <w:bCs w:val="0"/>
          <w:color w:val="000000"/>
          <w:shd w:val="clear" w:color="auto" w:fill="FFFFFF"/>
        </w:rPr>
        <w:t xml:space="preserve"> </w:t>
      </w:r>
      <w:r w:rsidR="004A5C50">
        <w:rPr>
          <w:rStyle w:val="a7"/>
          <w:rFonts w:eastAsiaTheme="majorEastAsia"/>
          <w:b w:val="0"/>
          <w:bCs w:val="0"/>
          <w:color w:val="000000"/>
          <w:shd w:val="clear" w:color="auto" w:fill="FFFFFF"/>
        </w:rPr>
        <w:t>г.</w:t>
      </w:r>
      <w:r>
        <w:rPr>
          <w:rStyle w:val="a7"/>
          <w:rFonts w:eastAsiaTheme="majorEastAsia"/>
          <w:b w:val="0"/>
          <w:bCs w:val="0"/>
          <w:color w:val="000000"/>
          <w:shd w:val="clear" w:color="auto" w:fill="FFFFFF"/>
        </w:rPr>
        <w:t xml:space="preserve"> Очёр</w:t>
      </w:r>
    </w:p>
    <w:p w:rsidR="00973877" w:rsidRDefault="00973877" w:rsidP="004A5C50">
      <w:pPr>
        <w:jc w:val="right"/>
        <w:rPr>
          <w:rStyle w:val="a7"/>
          <w:rFonts w:eastAsiaTheme="majorEastAsia"/>
          <w:b w:val="0"/>
          <w:bCs w:val="0"/>
          <w:color w:val="000000"/>
          <w:shd w:val="clear" w:color="auto" w:fill="FFFFFF"/>
        </w:rPr>
      </w:pPr>
    </w:p>
    <w:p w:rsidR="00973877" w:rsidRPr="004A3443" w:rsidRDefault="00973877" w:rsidP="004A5C50">
      <w:pPr>
        <w:jc w:val="right"/>
        <w:rPr>
          <w:rStyle w:val="a7"/>
          <w:rFonts w:eastAsiaTheme="majorEastAsia"/>
          <w:bCs w:val="0"/>
          <w:color w:val="000000"/>
          <w:shd w:val="clear" w:color="auto" w:fill="FFFFFF"/>
        </w:rPr>
      </w:pPr>
      <w:r w:rsidRPr="004A3443">
        <w:rPr>
          <w:rStyle w:val="a7"/>
          <w:rFonts w:eastAsiaTheme="majorEastAsia"/>
          <w:bCs w:val="0"/>
          <w:color w:val="000000"/>
          <w:shd w:val="clear" w:color="auto" w:fill="FFFFFF"/>
        </w:rPr>
        <w:t>Здоровый образ жизни в дошкольной организации благодаря здоровьесбережению</w:t>
      </w:r>
    </w:p>
    <w:p w:rsidR="00973877" w:rsidRPr="00A86CF9" w:rsidRDefault="00973877" w:rsidP="004A5C50">
      <w:pPr>
        <w:ind w:firstLine="567"/>
        <w:rPr>
          <w:rFonts w:ascii="Agency FB" w:hAnsi="Agency FB"/>
          <w:color w:val="000000"/>
        </w:rPr>
      </w:pPr>
      <w:r w:rsidRPr="00A86CF9">
        <w:rPr>
          <w:rFonts w:ascii="Agency FB"/>
        </w:rPr>
        <w:t>Проблема</w:t>
      </w:r>
      <w:r w:rsidRPr="00A86CF9">
        <w:rPr>
          <w:rFonts w:ascii="Agency FB" w:hAnsi="Agency FB"/>
        </w:rPr>
        <w:t xml:space="preserve">  </w:t>
      </w:r>
      <w:r w:rsidRPr="00A86CF9">
        <w:rPr>
          <w:rFonts w:ascii="Agency FB"/>
        </w:rPr>
        <w:t>здоровья</w:t>
      </w:r>
      <w:r w:rsidRPr="00A86CF9">
        <w:rPr>
          <w:rFonts w:ascii="Agency FB" w:hAnsi="Agency FB"/>
        </w:rPr>
        <w:t xml:space="preserve"> </w:t>
      </w:r>
      <w:r w:rsidRPr="00A86CF9">
        <w:rPr>
          <w:rFonts w:ascii="Agency FB"/>
        </w:rPr>
        <w:t>дошкольников</w:t>
      </w:r>
      <w:r w:rsidRPr="00A86CF9">
        <w:rPr>
          <w:rFonts w:ascii="Agency FB" w:hAnsi="Agency FB"/>
        </w:rPr>
        <w:t xml:space="preserve"> </w:t>
      </w:r>
      <w:r w:rsidRPr="00A86CF9">
        <w:rPr>
          <w:rFonts w:ascii="Agency FB"/>
        </w:rPr>
        <w:t>в</w:t>
      </w:r>
      <w:r w:rsidRPr="00A86CF9">
        <w:rPr>
          <w:rFonts w:ascii="Agency FB" w:hAnsi="Agency FB"/>
        </w:rPr>
        <w:t xml:space="preserve"> </w:t>
      </w:r>
      <w:r w:rsidRPr="00A86CF9">
        <w:rPr>
          <w:rFonts w:ascii="Agency FB"/>
        </w:rPr>
        <w:t>настоящее</w:t>
      </w:r>
      <w:r w:rsidRPr="00A86CF9">
        <w:rPr>
          <w:rFonts w:ascii="Agency FB" w:hAnsi="Agency FB"/>
        </w:rPr>
        <w:t xml:space="preserve"> </w:t>
      </w:r>
      <w:r w:rsidRPr="00A86CF9">
        <w:rPr>
          <w:rFonts w:ascii="Agency FB"/>
        </w:rPr>
        <w:t>время</w:t>
      </w:r>
      <w:r w:rsidRPr="00A86CF9">
        <w:rPr>
          <w:rFonts w:ascii="Agency FB" w:hAnsi="Agency FB"/>
        </w:rPr>
        <w:t xml:space="preserve"> </w:t>
      </w:r>
      <w:r w:rsidRPr="00A86CF9">
        <w:rPr>
          <w:rFonts w:ascii="Agency FB"/>
        </w:rPr>
        <w:t>очень</w:t>
      </w:r>
      <w:r w:rsidRPr="00A86CF9">
        <w:rPr>
          <w:rFonts w:ascii="Agency FB" w:hAnsi="Agency FB"/>
        </w:rPr>
        <w:t xml:space="preserve"> </w:t>
      </w:r>
      <w:r w:rsidRPr="00A86CF9">
        <w:rPr>
          <w:rFonts w:ascii="Agency FB"/>
        </w:rPr>
        <w:t>актуальна</w:t>
      </w:r>
      <w:r w:rsidRPr="00A86CF9">
        <w:rPr>
          <w:rFonts w:ascii="Agency FB" w:hAnsi="Agency FB"/>
        </w:rPr>
        <w:t xml:space="preserve">. </w:t>
      </w:r>
      <w:r w:rsidRPr="00A86CF9">
        <w:rPr>
          <w:rFonts w:ascii="Agency FB"/>
        </w:rPr>
        <w:t>Чтобы</w:t>
      </w:r>
      <w:r w:rsidRPr="00A86CF9">
        <w:rPr>
          <w:rFonts w:ascii="Agency FB" w:hAnsi="Agency FB"/>
        </w:rPr>
        <w:t xml:space="preserve"> </w:t>
      </w:r>
      <w:r w:rsidRPr="00A86CF9">
        <w:rPr>
          <w:rFonts w:ascii="Agency FB"/>
        </w:rPr>
        <w:t>быть</w:t>
      </w:r>
      <w:r w:rsidRPr="00A86CF9">
        <w:rPr>
          <w:rFonts w:ascii="Agency FB" w:hAnsi="Agency FB"/>
        </w:rPr>
        <w:t xml:space="preserve"> </w:t>
      </w:r>
      <w:r w:rsidRPr="00A86CF9">
        <w:rPr>
          <w:rFonts w:ascii="Agency FB"/>
        </w:rPr>
        <w:t>здоровым</w:t>
      </w:r>
      <w:r w:rsidRPr="00A86CF9">
        <w:rPr>
          <w:rFonts w:ascii="Agency FB" w:hAnsi="Agency FB"/>
        </w:rPr>
        <w:t xml:space="preserve">, </w:t>
      </w:r>
      <w:r w:rsidRPr="00A86CF9">
        <w:rPr>
          <w:rFonts w:ascii="Agency FB"/>
        </w:rPr>
        <w:t>нужно</w:t>
      </w:r>
      <w:r w:rsidRPr="00A86CF9">
        <w:rPr>
          <w:rFonts w:ascii="Agency FB" w:hAnsi="Agency FB"/>
        </w:rPr>
        <w:t xml:space="preserve"> </w:t>
      </w:r>
      <w:r w:rsidRPr="00A86CF9">
        <w:rPr>
          <w:rFonts w:ascii="Agency FB"/>
        </w:rPr>
        <w:t>овладеть</w:t>
      </w:r>
      <w:r w:rsidRPr="00A86CF9">
        <w:rPr>
          <w:rFonts w:ascii="Agency FB" w:hAnsi="Agency FB"/>
        </w:rPr>
        <w:t xml:space="preserve"> </w:t>
      </w:r>
      <w:r w:rsidRPr="00A86CF9">
        <w:rPr>
          <w:rFonts w:ascii="Agency FB"/>
        </w:rPr>
        <w:t>искусством</w:t>
      </w:r>
      <w:r w:rsidRPr="00A86CF9">
        <w:rPr>
          <w:rFonts w:ascii="Agency FB" w:hAnsi="Agency FB"/>
        </w:rPr>
        <w:t xml:space="preserve"> </w:t>
      </w:r>
      <w:r w:rsidRPr="00A86CF9">
        <w:rPr>
          <w:rFonts w:ascii="Agency FB"/>
        </w:rPr>
        <w:t>его</w:t>
      </w:r>
      <w:r w:rsidRPr="00A86CF9">
        <w:rPr>
          <w:rFonts w:ascii="Agency FB" w:hAnsi="Agency FB"/>
        </w:rPr>
        <w:t xml:space="preserve"> </w:t>
      </w:r>
      <w:r w:rsidRPr="00A86CF9">
        <w:rPr>
          <w:rFonts w:ascii="Agency FB"/>
        </w:rPr>
        <w:t>сохранения</w:t>
      </w:r>
      <w:r w:rsidRPr="00A86CF9">
        <w:rPr>
          <w:rFonts w:ascii="Agency FB" w:hAnsi="Agency FB"/>
        </w:rPr>
        <w:t xml:space="preserve"> </w:t>
      </w:r>
      <w:r w:rsidRPr="00A86CF9">
        <w:rPr>
          <w:rFonts w:ascii="Agency FB"/>
        </w:rPr>
        <w:t>и</w:t>
      </w:r>
      <w:r w:rsidRPr="00A86CF9">
        <w:rPr>
          <w:rFonts w:ascii="Agency FB" w:hAnsi="Agency FB"/>
        </w:rPr>
        <w:t xml:space="preserve"> </w:t>
      </w:r>
      <w:r w:rsidRPr="00A86CF9">
        <w:rPr>
          <w:rFonts w:ascii="Agency FB"/>
        </w:rPr>
        <w:t>укрепления</w:t>
      </w:r>
      <w:r w:rsidRPr="00A86CF9">
        <w:rPr>
          <w:rFonts w:ascii="Agency FB" w:hAnsi="Agency FB"/>
        </w:rPr>
        <w:t xml:space="preserve">.  </w:t>
      </w:r>
    </w:p>
    <w:p w:rsidR="00973877" w:rsidRPr="00A86CF9" w:rsidRDefault="00973877" w:rsidP="004A5C50">
      <w:pPr>
        <w:pStyle w:val="c2"/>
        <w:shd w:val="clear" w:color="auto" w:fill="FFFFFF"/>
        <w:spacing w:before="0" w:beforeAutospacing="0" w:after="0" w:afterAutospacing="0"/>
        <w:ind w:firstLine="567"/>
        <w:rPr>
          <w:rFonts w:ascii="Agency FB" w:hAnsi="Agency FB"/>
          <w:color w:val="000000"/>
        </w:rPr>
      </w:pPr>
      <w:r w:rsidRPr="00A86CF9">
        <w:rPr>
          <w:rStyle w:val="c3"/>
          <w:rFonts w:ascii="Agency FB"/>
          <w:color w:val="000000"/>
        </w:rPr>
        <w:t>К</w:t>
      </w:r>
      <w:r w:rsidRPr="00A86CF9">
        <w:rPr>
          <w:rStyle w:val="c3"/>
          <w:rFonts w:ascii="Agency FB" w:hAnsi="Agency FB"/>
          <w:color w:val="000000"/>
        </w:rPr>
        <w:t xml:space="preserve"> </w:t>
      </w:r>
      <w:r w:rsidRPr="00A86CF9">
        <w:rPr>
          <w:rStyle w:val="c3"/>
          <w:rFonts w:ascii="Agency FB"/>
          <w:color w:val="000000"/>
        </w:rPr>
        <w:t>основным</w:t>
      </w:r>
      <w:r w:rsidRPr="00A86CF9">
        <w:rPr>
          <w:rStyle w:val="c3"/>
          <w:rFonts w:ascii="Agency FB" w:hAnsi="Agency FB"/>
          <w:color w:val="000000"/>
        </w:rPr>
        <w:t xml:space="preserve"> </w:t>
      </w:r>
      <w:r w:rsidRPr="00A86CF9">
        <w:rPr>
          <w:rStyle w:val="c3"/>
          <w:rFonts w:ascii="Agency FB"/>
          <w:color w:val="000000"/>
        </w:rPr>
        <w:t>направлениям</w:t>
      </w:r>
      <w:r w:rsidRPr="00A86CF9">
        <w:rPr>
          <w:rStyle w:val="c3"/>
          <w:rFonts w:ascii="Agency FB" w:hAnsi="Agency FB"/>
          <w:color w:val="000000"/>
        </w:rPr>
        <w:t xml:space="preserve"> </w:t>
      </w:r>
      <w:r w:rsidRPr="00A86CF9">
        <w:rPr>
          <w:rStyle w:val="c3"/>
          <w:rFonts w:ascii="Agency FB"/>
          <w:color w:val="000000"/>
        </w:rPr>
        <w:t>оздоровительной</w:t>
      </w:r>
      <w:r w:rsidRPr="00A86CF9">
        <w:rPr>
          <w:rStyle w:val="c3"/>
          <w:rFonts w:ascii="Agency FB" w:hAnsi="Agency FB"/>
          <w:color w:val="000000"/>
        </w:rPr>
        <w:t xml:space="preserve"> </w:t>
      </w:r>
      <w:r w:rsidRPr="00A86CF9">
        <w:rPr>
          <w:rStyle w:val="c3"/>
          <w:rFonts w:ascii="Agency FB"/>
          <w:color w:val="000000"/>
        </w:rPr>
        <w:t>деятельности</w:t>
      </w:r>
      <w:r w:rsidRPr="00A86CF9">
        <w:rPr>
          <w:rStyle w:val="c3"/>
          <w:rFonts w:ascii="Agency FB" w:hAnsi="Agency FB"/>
          <w:color w:val="000000"/>
        </w:rPr>
        <w:t xml:space="preserve"> </w:t>
      </w:r>
      <w:r w:rsidRPr="00A86CF9">
        <w:rPr>
          <w:rStyle w:val="c3"/>
          <w:rFonts w:ascii="Agency FB"/>
          <w:color w:val="000000"/>
        </w:rPr>
        <w:t>в</w:t>
      </w:r>
      <w:r w:rsidRPr="00A86CF9">
        <w:rPr>
          <w:rStyle w:val="c3"/>
          <w:rFonts w:ascii="Agency FB" w:hAnsi="Agency FB"/>
          <w:color w:val="000000"/>
        </w:rPr>
        <w:t xml:space="preserve"> </w:t>
      </w:r>
      <w:r w:rsidRPr="00A86CF9">
        <w:rPr>
          <w:rStyle w:val="c3"/>
          <w:rFonts w:ascii="Agency FB"/>
          <w:color w:val="000000"/>
        </w:rPr>
        <w:t>нашем</w:t>
      </w:r>
      <w:r w:rsidRPr="00A86CF9">
        <w:rPr>
          <w:rStyle w:val="c3"/>
          <w:rFonts w:ascii="Agency FB" w:hAnsi="Agency FB"/>
          <w:color w:val="000000"/>
        </w:rPr>
        <w:t xml:space="preserve"> </w:t>
      </w:r>
      <w:r w:rsidRPr="00A86CF9">
        <w:rPr>
          <w:rStyle w:val="c3"/>
          <w:rFonts w:ascii="Agency FB"/>
          <w:color w:val="000000"/>
        </w:rPr>
        <w:t>детском</w:t>
      </w:r>
      <w:r w:rsidRPr="00A86CF9">
        <w:rPr>
          <w:rStyle w:val="c3"/>
          <w:rFonts w:ascii="Agency FB" w:hAnsi="Agency FB"/>
          <w:color w:val="000000"/>
        </w:rPr>
        <w:t xml:space="preserve"> </w:t>
      </w:r>
      <w:r w:rsidRPr="00A86CF9">
        <w:rPr>
          <w:rStyle w:val="c3"/>
          <w:rFonts w:ascii="Agency FB"/>
          <w:color w:val="000000"/>
        </w:rPr>
        <w:t>саду</w:t>
      </w:r>
      <w:r w:rsidRPr="00A86CF9">
        <w:rPr>
          <w:rStyle w:val="c3"/>
          <w:rFonts w:ascii="Agency FB" w:hAnsi="Agency FB"/>
          <w:color w:val="000000"/>
        </w:rPr>
        <w:t xml:space="preserve">  </w:t>
      </w:r>
      <w:r w:rsidRPr="00A86CF9">
        <w:rPr>
          <w:rStyle w:val="c3"/>
          <w:rFonts w:ascii="Agency FB"/>
          <w:color w:val="000000"/>
        </w:rPr>
        <w:t>мы</w:t>
      </w:r>
      <w:r w:rsidRPr="00A86CF9">
        <w:rPr>
          <w:rStyle w:val="c3"/>
          <w:rFonts w:ascii="Agency FB" w:hAnsi="Agency FB"/>
          <w:color w:val="000000"/>
        </w:rPr>
        <w:t xml:space="preserve"> </w:t>
      </w:r>
      <w:r w:rsidRPr="00A86CF9">
        <w:rPr>
          <w:rStyle w:val="c3"/>
          <w:rFonts w:ascii="Agency FB"/>
          <w:color w:val="000000"/>
        </w:rPr>
        <w:t>относим</w:t>
      </w:r>
      <w:r w:rsidRPr="00A86CF9">
        <w:rPr>
          <w:rStyle w:val="c3"/>
          <w:rFonts w:ascii="Agency FB" w:hAnsi="Agency FB"/>
          <w:color w:val="000000"/>
        </w:rPr>
        <w:t>:</w:t>
      </w:r>
    </w:p>
    <w:p w:rsidR="00973877" w:rsidRPr="00A86CF9" w:rsidRDefault="00973877" w:rsidP="004A5C50">
      <w:pPr>
        <w:shd w:val="clear" w:color="auto" w:fill="FFFFFF"/>
        <w:rPr>
          <w:rFonts w:ascii="Agency FB" w:hAnsi="Agency FB"/>
          <w:color w:val="000000"/>
        </w:rPr>
      </w:pPr>
      <w:r>
        <w:rPr>
          <w:rStyle w:val="c4"/>
          <w:color w:val="000000"/>
        </w:rPr>
        <w:t xml:space="preserve">- </w:t>
      </w:r>
      <w:r w:rsidRPr="00A86CF9">
        <w:rPr>
          <w:rStyle w:val="c4"/>
          <w:rFonts w:ascii="Agency FB"/>
          <w:color w:val="000000"/>
        </w:rPr>
        <w:t>организацию</w:t>
      </w:r>
      <w:r w:rsidRPr="00A86CF9">
        <w:rPr>
          <w:rStyle w:val="c4"/>
          <w:rFonts w:ascii="Agency FB" w:hAnsi="Agency FB"/>
          <w:color w:val="000000"/>
        </w:rPr>
        <w:t xml:space="preserve"> </w:t>
      </w:r>
      <w:r w:rsidRPr="00A86CF9">
        <w:rPr>
          <w:rStyle w:val="c4"/>
          <w:rFonts w:ascii="Agency FB"/>
          <w:color w:val="000000"/>
        </w:rPr>
        <w:t>санитарно</w:t>
      </w:r>
      <w:r w:rsidRPr="00A86CF9">
        <w:rPr>
          <w:rStyle w:val="c4"/>
          <w:rFonts w:ascii="Agency FB" w:hAnsi="Agency FB"/>
          <w:color w:val="000000"/>
        </w:rPr>
        <w:t>-</w:t>
      </w:r>
      <w:r w:rsidRPr="00A86CF9">
        <w:rPr>
          <w:rStyle w:val="c4"/>
          <w:rFonts w:ascii="Agency FB"/>
          <w:color w:val="000000"/>
        </w:rPr>
        <w:t>эпидемиологического</w:t>
      </w:r>
      <w:r w:rsidRPr="00A86CF9">
        <w:rPr>
          <w:rStyle w:val="c4"/>
          <w:rFonts w:ascii="Agency FB" w:hAnsi="Agency FB"/>
          <w:color w:val="000000"/>
        </w:rPr>
        <w:t xml:space="preserve"> </w:t>
      </w:r>
      <w:r w:rsidRPr="00A86CF9">
        <w:rPr>
          <w:rStyle w:val="c4"/>
          <w:rFonts w:ascii="Agency FB"/>
          <w:color w:val="000000"/>
        </w:rPr>
        <w:t>режима</w:t>
      </w:r>
      <w:r w:rsidRPr="00A86CF9">
        <w:rPr>
          <w:rStyle w:val="c4"/>
          <w:rFonts w:ascii="Agency FB" w:hAnsi="Agency FB"/>
          <w:color w:val="000000"/>
        </w:rPr>
        <w:t xml:space="preserve"> </w:t>
      </w:r>
      <w:r w:rsidRPr="00A86CF9">
        <w:rPr>
          <w:rStyle w:val="c4"/>
          <w:rFonts w:ascii="Agency FB"/>
          <w:color w:val="000000"/>
        </w:rPr>
        <w:t>и</w:t>
      </w:r>
      <w:r w:rsidRPr="00A86CF9">
        <w:rPr>
          <w:rStyle w:val="c4"/>
          <w:rFonts w:ascii="Agency FB" w:hAnsi="Agency FB"/>
          <w:color w:val="000000"/>
        </w:rPr>
        <w:t xml:space="preserve"> </w:t>
      </w:r>
      <w:r w:rsidRPr="00A86CF9">
        <w:rPr>
          <w:rStyle w:val="c4"/>
          <w:rFonts w:ascii="Agency FB"/>
          <w:color w:val="000000"/>
        </w:rPr>
        <w:t>создание</w:t>
      </w:r>
      <w:r w:rsidRPr="00A86CF9">
        <w:rPr>
          <w:rStyle w:val="c4"/>
          <w:rFonts w:ascii="Agency FB" w:hAnsi="Agency FB"/>
          <w:color w:val="000000"/>
        </w:rPr>
        <w:t xml:space="preserve"> </w:t>
      </w:r>
      <w:r w:rsidRPr="00A86CF9">
        <w:rPr>
          <w:rStyle w:val="c4"/>
          <w:rFonts w:ascii="Agency FB"/>
          <w:color w:val="000000"/>
        </w:rPr>
        <w:t>гигиенических</w:t>
      </w:r>
      <w:r w:rsidRPr="00A86CF9">
        <w:rPr>
          <w:rStyle w:val="c4"/>
          <w:rFonts w:ascii="Agency FB" w:hAnsi="Agency FB"/>
          <w:color w:val="000000"/>
        </w:rPr>
        <w:t xml:space="preserve"> </w:t>
      </w:r>
      <w:r w:rsidRPr="00A86CF9">
        <w:rPr>
          <w:rStyle w:val="c4"/>
          <w:rFonts w:ascii="Agency FB"/>
          <w:color w:val="000000"/>
        </w:rPr>
        <w:t>условий</w:t>
      </w:r>
      <w:r w:rsidRPr="00A86CF9">
        <w:rPr>
          <w:rStyle w:val="c4"/>
          <w:rFonts w:ascii="Agency FB" w:hAnsi="Agency FB"/>
          <w:color w:val="000000"/>
        </w:rPr>
        <w:t xml:space="preserve"> </w:t>
      </w:r>
      <w:r w:rsidRPr="00A86CF9">
        <w:rPr>
          <w:rStyle w:val="c4"/>
          <w:rFonts w:ascii="Agency FB"/>
          <w:color w:val="000000"/>
        </w:rPr>
        <w:t>жизнедеятельности</w:t>
      </w:r>
      <w:r w:rsidRPr="00A86CF9">
        <w:rPr>
          <w:rStyle w:val="c4"/>
          <w:rFonts w:ascii="Agency FB" w:hAnsi="Agency FB"/>
          <w:color w:val="000000"/>
        </w:rPr>
        <w:t xml:space="preserve"> </w:t>
      </w:r>
      <w:r w:rsidRPr="00A86CF9">
        <w:rPr>
          <w:rStyle w:val="c4"/>
          <w:rFonts w:ascii="Agency FB"/>
          <w:color w:val="000000"/>
        </w:rPr>
        <w:t>детей</w:t>
      </w:r>
      <w:r w:rsidRPr="00A86CF9">
        <w:rPr>
          <w:rStyle w:val="c4"/>
          <w:rFonts w:ascii="Agency FB" w:hAnsi="Agency FB"/>
          <w:color w:val="000000"/>
        </w:rPr>
        <w:t>;</w:t>
      </w:r>
    </w:p>
    <w:p w:rsidR="00973877" w:rsidRDefault="00973877" w:rsidP="004A5C50">
      <w:pPr>
        <w:shd w:val="clear" w:color="auto" w:fill="FFFFFF"/>
        <w:rPr>
          <w:rStyle w:val="c4"/>
          <w:color w:val="000000"/>
        </w:rPr>
      </w:pPr>
      <w:r>
        <w:rPr>
          <w:rStyle w:val="c4"/>
          <w:color w:val="000000"/>
        </w:rPr>
        <w:t xml:space="preserve">- </w:t>
      </w:r>
      <w:r w:rsidRPr="00A86CF9">
        <w:rPr>
          <w:rStyle w:val="c4"/>
          <w:rFonts w:ascii="Agency FB"/>
          <w:color w:val="000000"/>
        </w:rPr>
        <w:t>организацию</w:t>
      </w:r>
      <w:r w:rsidRPr="00A86CF9">
        <w:rPr>
          <w:rStyle w:val="c4"/>
          <w:rFonts w:ascii="Agency FB" w:hAnsi="Agency FB"/>
          <w:color w:val="000000"/>
        </w:rPr>
        <w:t xml:space="preserve"> </w:t>
      </w:r>
      <w:r w:rsidRPr="00A86CF9">
        <w:rPr>
          <w:rStyle w:val="c4"/>
          <w:rFonts w:ascii="Agency FB"/>
          <w:color w:val="000000"/>
        </w:rPr>
        <w:t>здорового</w:t>
      </w:r>
      <w:r w:rsidRPr="00A86CF9">
        <w:rPr>
          <w:rStyle w:val="c4"/>
          <w:rFonts w:ascii="Agency FB" w:hAnsi="Agency FB"/>
          <w:color w:val="000000"/>
        </w:rPr>
        <w:t xml:space="preserve"> </w:t>
      </w:r>
      <w:r w:rsidRPr="00A86CF9">
        <w:rPr>
          <w:rStyle w:val="c4"/>
          <w:rFonts w:ascii="Agency FB"/>
          <w:color w:val="000000"/>
        </w:rPr>
        <w:t>сбалансированного</w:t>
      </w:r>
      <w:r w:rsidRPr="00A86CF9">
        <w:rPr>
          <w:rStyle w:val="c4"/>
          <w:rFonts w:ascii="Agency FB" w:hAnsi="Agency FB"/>
          <w:color w:val="000000"/>
        </w:rPr>
        <w:t xml:space="preserve"> </w:t>
      </w:r>
      <w:r w:rsidRPr="00A86CF9">
        <w:rPr>
          <w:rStyle w:val="c4"/>
          <w:rFonts w:ascii="Agency FB"/>
          <w:color w:val="000000"/>
        </w:rPr>
        <w:t>питания</w:t>
      </w:r>
      <w:r w:rsidRPr="00A86CF9">
        <w:rPr>
          <w:rStyle w:val="c4"/>
          <w:rFonts w:ascii="Agency FB" w:hAnsi="Agency FB"/>
          <w:color w:val="000000"/>
        </w:rPr>
        <w:t>;</w:t>
      </w:r>
    </w:p>
    <w:p w:rsidR="00973877" w:rsidRPr="00A86CF9" w:rsidRDefault="00973877" w:rsidP="004A5C50">
      <w:pPr>
        <w:shd w:val="clear" w:color="auto" w:fill="FFFFFF"/>
        <w:rPr>
          <w:rFonts w:ascii="Agency FB" w:hAnsi="Agency FB"/>
          <w:color w:val="000000"/>
        </w:rPr>
      </w:pPr>
      <w:r>
        <w:rPr>
          <w:rStyle w:val="c4"/>
          <w:color w:val="000000"/>
        </w:rPr>
        <w:t xml:space="preserve">- </w:t>
      </w:r>
      <w:r w:rsidRPr="00A86CF9">
        <w:rPr>
          <w:rStyle w:val="c4"/>
          <w:rFonts w:ascii="Agency FB" w:hAnsi="Agency FB"/>
          <w:color w:val="000000"/>
        </w:rPr>
        <w:t xml:space="preserve"> </w:t>
      </w:r>
      <w:r w:rsidRPr="00A86CF9">
        <w:rPr>
          <w:rStyle w:val="c4"/>
          <w:rFonts w:ascii="Agency FB"/>
          <w:color w:val="000000"/>
        </w:rPr>
        <w:t>обеспечение</w:t>
      </w:r>
      <w:r w:rsidRPr="00A86CF9">
        <w:rPr>
          <w:rStyle w:val="c4"/>
          <w:rFonts w:ascii="Agency FB" w:hAnsi="Agency FB"/>
          <w:color w:val="000000"/>
        </w:rPr>
        <w:t xml:space="preserve"> </w:t>
      </w:r>
      <w:r w:rsidRPr="00A86CF9">
        <w:rPr>
          <w:rStyle w:val="c4"/>
          <w:rFonts w:ascii="Agency FB"/>
          <w:color w:val="000000"/>
        </w:rPr>
        <w:t>психологической</w:t>
      </w:r>
      <w:r w:rsidRPr="00A86CF9">
        <w:rPr>
          <w:rStyle w:val="c4"/>
          <w:rFonts w:ascii="Agency FB" w:hAnsi="Agency FB"/>
          <w:color w:val="000000"/>
        </w:rPr>
        <w:t xml:space="preserve"> </w:t>
      </w:r>
      <w:r w:rsidRPr="00A86CF9">
        <w:rPr>
          <w:rStyle w:val="c4"/>
          <w:rFonts w:ascii="Agency FB"/>
          <w:color w:val="000000"/>
        </w:rPr>
        <w:t>безопасности</w:t>
      </w:r>
      <w:r w:rsidRPr="00A86CF9">
        <w:rPr>
          <w:rStyle w:val="c4"/>
          <w:rFonts w:ascii="Agency FB" w:hAnsi="Agency FB"/>
          <w:color w:val="000000"/>
        </w:rPr>
        <w:t xml:space="preserve"> </w:t>
      </w:r>
      <w:r w:rsidRPr="00A86CF9">
        <w:rPr>
          <w:rStyle w:val="c4"/>
          <w:rFonts w:ascii="Agency FB"/>
          <w:color w:val="000000"/>
        </w:rPr>
        <w:t>детей</w:t>
      </w:r>
      <w:r w:rsidRPr="00A86CF9">
        <w:rPr>
          <w:rStyle w:val="c4"/>
          <w:rFonts w:ascii="Agency FB" w:hAnsi="Agency FB"/>
          <w:color w:val="000000"/>
        </w:rPr>
        <w:t xml:space="preserve"> </w:t>
      </w:r>
      <w:r w:rsidRPr="00A86CF9">
        <w:rPr>
          <w:rStyle w:val="c4"/>
          <w:rFonts w:ascii="Agency FB"/>
          <w:color w:val="000000"/>
        </w:rPr>
        <w:t>во</w:t>
      </w:r>
      <w:r w:rsidRPr="00A86CF9">
        <w:rPr>
          <w:rStyle w:val="c4"/>
          <w:rFonts w:ascii="Agency FB" w:hAnsi="Agency FB"/>
          <w:color w:val="000000"/>
        </w:rPr>
        <w:t xml:space="preserve"> </w:t>
      </w:r>
      <w:r w:rsidRPr="00A86CF9">
        <w:rPr>
          <w:rStyle w:val="c4"/>
          <w:rFonts w:ascii="Agency FB"/>
          <w:color w:val="000000"/>
        </w:rPr>
        <w:t>время</w:t>
      </w:r>
      <w:r w:rsidRPr="00A86CF9">
        <w:rPr>
          <w:rStyle w:val="c4"/>
          <w:rFonts w:ascii="Agency FB" w:hAnsi="Agency FB"/>
          <w:color w:val="000000"/>
        </w:rPr>
        <w:t xml:space="preserve"> </w:t>
      </w:r>
      <w:r w:rsidRPr="00A86CF9">
        <w:rPr>
          <w:rStyle w:val="c4"/>
          <w:rFonts w:ascii="Agency FB"/>
          <w:color w:val="000000"/>
        </w:rPr>
        <w:t>пребывания</w:t>
      </w:r>
      <w:r w:rsidRPr="00A86CF9">
        <w:rPr>
          <w:rStyle w:val="c4"/>
          <w:rFonts w:ascii="Agency FB" w:hAnsi="Agency FB"/>
          <w:color w:val="000000"/>
        </w:rPr>
        <w:t xml:space="preserve"> </w:t>
      </w:r>
      <w:r w:rsidRPr="00A86CF9">
        <w:rPr>
          <w:rStyle w:val="c4"/>
          <w:rFonts w:ascii="Agency FB"/>
          <w:color w:val="000000"/>
        </w:rPr>
        <w:t>их</w:t>
      </w:r>
      <w:r w:rsidRPr="00A86CF9">
        <w:rPr>
          <w:rStyle w:val="c4"/>
          <w:rFonts w:ascii="Agency FB" w:hAnsi="Agency FB"/>
          <w:color w:val="000000"/>
        </w:rPr>
        <w:t xml:space="preserve"> </w:t>
      </w:r>
      <w:r w:rsidRPr="00A86CF9">
        <w:rPr>
          <w:rStyle w:val="c4"/>
          <w:rFonts w:ascii="Agency FB"/>
          <w:color w:val="000000"/>
        </w:rPr>
        <w:t>в</w:t>
      </w:r>
      <w:r w:rsidRPr="00A86CF9">
        <w:rPr>
          <w:rStyle w:val="c4"/>
          <w:rFonts w:ascii="Agency FB" w:hAnsi="Agency FB"/>
          <w:color w:val="000000"/>
        </w:rPr>
        <w:t xml:space="preserve"> </w:t>
      </w:r>
      <w:r w:rsidRPr="00A86CF9">
        <w:rPr>
          <w:rStyle w:val="c4"/>
          <w:rFonts w:ascii="Agency FB"/>
          <w:color w:val="000000"/>
        </w:rPr>
        <w:t>детском</w:t>
      </w:r>
      <w:r w:rsidRPr="00A86CF9">
        <w:rPr>
          <w:rStyle w:val="c4"/>
          <w:rFonts w:ascii="Agency FB" w:hAnsi="Agency FB"/>
          <w:color w:val="000000"/>
        </w:rPr>
        <w:t xml:space="preserve"> </w:t>
      </w:r>
      <w:r w:rsidRPr="00A86CF9">
        <w:rPr>
          <w:rStyle w:val="c4"/>
          <w:rFonts w:ascii="Agency FB"/>
          <w:color w:val="000000"/>
        </w:rPr>
        <w:t>саду</w:t>
      </w:r>
      <w:r w:rsidRPr="00A86CF9">
        <w:rPr>
          <w:rStyle w:val="c4"/>
          <w:rFonts w:ascii="Agency FB" w:hAnsi="Agency FB"/>
          <w:color w:val="000000"/>
        </w:rPr>
        <w:t>;</w:t>
      </w:r>
    </w:p>
    <w:p w:rsidR="00973877" w:rsidRDefault="00973877" w:rsidP="004A5C50">
      <w:pPr>
        <w:shd w:val="clear" w:color="auto" w:fill="FFFFFF"/>
        <w:rPr>
          <w:rStyle w:val="c4"/>
          <w:color w:val="000000"/>
        </w:rPr>
      </w:pPr>
      <w:r>
        <w:rPr>
          <w:rStyle w:val="c4"/>
          <w:color w:val="000000"/>
        </w:rPr>
        <w:t xml:space="preserve">- </w:t>
      </w:r>
      <w:r w:rsidRPr="00A86CF9">
        <w:rPr>
          <w:rStyle w:val="c4"/>
          <w:rFonts w:ascii="Agency FB"/>
          <w:color w:val="000000"/>
        </w:rPr>
        <w:t>организацию</w:t>
      </w:r>
      <w:r w:rsidRPr="00A86CF9">
        <w:rPr>
          <w:rStyle w:val="c4"/>
          <w:rFonts w:ascii="Agency FB" w:hAnsi="Agency FB"/>
          <w:color w:val="000000"/>
        </w:rPr>
        <w:t xml:space="preserve"> </w:t>
      </w:r>
      <w:r w:rsidRPr="00A86CF9">
        <w:rPr>
          <w:rStyle w:val="c4"/>
          <w:rFonts w:ascii="Agency FB"/>
          <w:color w:val="000000"/>
        </w:rPr>
        <w:t>лечебно</w:t>
      </w:r>
      <w:r w:rsidRPr="00A86CF9">
        <w:rPr>
          <w:rStyle w:val="c4"/>
          <w:rFonts w:ascii="Agency FB" w:hAnsi="Agency FB"/>
          <w:color w:val="000000"/>
        </w:rPr>
        <w:t>-</w:t>
      </w:r>
      <w:r w:rsidRPr="00A86CF9">
        <w:rPr>
          <w:rStyle w:val="c4"/>
          <w:rFonts w:ascii="Agency FB"/>
          <w:color w:val="000000"/>
        </w:rPr>
        <w:t>профилактической</w:t>
      </w:r>
      <w:r w:rsidRPr="00A86CF9">
        <w:rPr>
          <w:rStyle w:val="c4"/>
          <w:rFonts w:ascii="Agency FB" w:hAnsi="Agency FB"/>
          <w:color w:val="000000"/>
        </w:rPr>
        <w:t xml:space="preserve"> </w:t>
      </w:r>
      <w:r w:rsidRPr="00A86CF9">
        <w:rPr>
          <w:rStyle w:val="c4"/>
          <w:rFonts w:ascii="Agency FB"/>
          <w:color w:val="000000"/>
        </w:rPr>
        <w:t>работы</w:t>
      </w:r>
      <w:r w:rsidRPr="00A86CF9">
        <w:rPr>
          <w:rStyle w:val="c4"/>
          <w:rFonts w:ascii="Agency FB" w:hAnsi="Agency FB"/>
          <w:color w:val="000000"/>
        </w:rPr>
        <w:t xml:space="preserve"> </w:t>
      </w:r>
      <w:r w:rsidRPr="00A86CF9">
        <w:rPr>
          <w:rStyle w:val="c4"/>
          <w:rFonts w:ascii="Agency FB"/>
          <w:color w:val="000000"/>
        </w:rPr>
        <w:t>с</w:t>
      </w:r>
      <w:r w:rsidRPr="00A86CF9">
        <w:rPr>
          <w:rStyle w:val="c4"/>
          <w:rFonts w:ascii="Agency FB" w:hAnsi="Agency FB"/>
          <w:color w:val="000000"/>
        </w:rPr>
        <w:t xml:space="preserve"> </w:t>
      </w:r>
      <w:r w:rsidRPr="00A86CF9">
        <w:rPr>
          <w:rStyle w:val="c4"/>
          <w:rFonts w:ascii="Agency FB"/>
          <w:color w:val="000000"/>
        </w:rPr>
        <w:t>детьми</w:t>
      </w:r>
      <w:r w:rsidRPr="00A86CF9">
        <w:rPr>
          <w:rStyle w:val="c4"/>
          <w:rFonts w:ascii="Agency FB" w:hAnsi="Agency FB"/>
          <w:color w:val="000000"/>
        </w:rPr>
        <w:t xml:space="preserve"> </w:t>
      </w:r>
      <w:r w:rsidRPr="00A86CF9">
        <w:rPr>
          <w:rStyle w:val="c4"/>
          <w:rFonts w:ascii="Agency FB"/>
          <w:color w:val="000000"/>
        </w:rPr>
        <w:t>и</w:t>
      </w:r>
      <w:r w:rsidRPr="00A86CF9">
        <w:rPr>
          <w:rStyle w:val="c4"/>
          <w:rFonts w:ascii="Agency FB" w:hAnsi="Agency FB"/>
          <w:color w:val="000000"/>
        </w:rPr>
        <w:t xml:space="preserve"> </w:t>
      </w:r>
      <w:r w:rsidRPr="00A86CF9">
        <w:rPr>
          <w:rStyle w:val="c4"/>
          <w:rFonts w:ascii="Agency FB"/>
          <w:color w:val="000000"/>
        </w:rPr>
        <w:t>сотрудниками</w:t>
      </w:r>
      <w:r w:rsidRPr="00A86CF9">
        <w:rPr>
          <w:rStyle w:val="c4"/>
          <w:rFonts w:ascii="Agency FB" w:hAnsi="Agency FB"/>
          <w:color w:val="000000"/>
        </w:rPr>
        <w:t xml:space="preserve">; </w:t>
      </w:r>
    </w:p>
    <w:p w:rsidR="00973877" w:rsidRPr="00A86CF9" w:rsidRDefault="00973877" w:rsidP="004A5C50">
      <w:pPr>
        <w:shd w:val="clear" w:color="auto" w:fill="FFFFFF"/>
        <w:rPr>
          <w:rFonts w:ascii="Agency FB" w:hAnsi="Agency FB"/>
          <w:color w:val="000000"/>
        </w:rPr>
      </w:pPr>
      <w:r>
        <w:rPr>
          <w:rStyle w:val="c4"/>
          <w:color w:val="000000"/>
        </w:rPr>
        <w:t xml:space="preserve">- </w:t>
      </w:r>
      <w:r w:rsidRPr="00A86CF9">
        <w:rPr>
          <w:rStyle w:val="c4"/>
          <w:rFonts w:ascii="Agency FB"/>
          <w:color w:val="000000"/>
        </w:rPr>
        <w:t>физическое</w:t>
      </w:r>
      <w:r w:rsidRPr="00A86CF9">
        <w:rPr>
          <w:rStyle w:val="c4"/>
          <w:rFonts w:ascii="Agency FB" w:hAnsi="Agency FB"/>
          <w:color w:val="000000"/>
        </w:rPr>
        <w:t xml:space="preserve"> </w:t>
      </w:r>
      <w:r w:rsidRPr="00A86CF9">
        <w:rPr>
          <w:rStyle w:val="c4"/>
          <w:rFonts w:ascii="Agency FB"/>
          <w:color w:val="000000"/>
        </w:rPr>
        <w:t>воспитание</w:t>
      </w:r>
      <w:r w:rsidRPr="00A86CF9">
        <w:rPr>
          <w:rStyle w:val="c4"/>
          <w:rFonts w:ascii="Agency FB" w:hAnsi="Agency FB"/>
          <w:color w:val="000000"/>
        </w:rPr>
        <w:t xml:space="preserve"> </w:t>
      </w:r>
      <w:r w:rsidRPr="00A86CF9">
        <w:rPr>
          <w:rStyle w:val="c4"/>
          <w:rFonts w:ascii="Agency FB"/>
          <w:color w:val="000000"/>
        </w:rPr>
        <w:t>детей</w:t>
      </w:r>
      <w:r>
        <w:rPr>
          <w:rStyle w:val="c4"/>
          <w:color w:val="000000"/>
        </w:rPr>
        <w:t>;</w:t>
      </w:r>
      <w:r w:rsidRPr="00A86CF9">
        <w:rPr>
          <w:rStyle w:val="c4"/>
          <w:rFonts w:ascii="Agency FB" w:hAnsi="Agency FB"/>
          <w:color w:val="000000"/>
        </w:rPr>
        <w:t>   </w:t>
      </w:r>
    </w:p>
    <w:p w:rsidR="00973877" w:rsidRDefault="00973877" w:rsidP="004A5C50">
      <w:pPr>
        <w:pStyle w:val="a3"/>
        <w:spacing w:before="0" w:beforeAutospacing="0" w:after="0" w:afterAutospacing="0"/>
        <w:ind w:firstLine="567"/>
        <w:jc w:val="both"/>
        <w:rPr>
          <w:color w:val="000000"/>
          <w:shd w:val="clear" w:color="auto" w:fill="FFFFFF"/>
        </w:rPr>
      </w:pPr>
      <w:r w:rsidRPr="00A86CF9">
        <w:rPr>
          <w:shd w:val="clear" w:color="auto" w:fill="FFFFFF"/>
        </w:rPr>
        <w:t>Поэтому</w:t>
      </w:r>
      <w:r w:rsidRPr="00A86CF9">
        <w:rPr>
          <w:rFonts w:hAnsi="Agency FB"/>
          <w:shd w:val="clear" w:color="auto" w:fill="FFFFFF"/>
        </w:rPr>
        <w:t xml:space="preserve"> </w:t>
      </w:r>
      <w:r w:rsidRPr="00A86CF9">
        <w:rPr>
          <w:shd w:val="clear" w:color="auto" w:fill="FFFFFF"/>
        </w:rPr>
        <w:t>мы</w:t>
      </w:r>
      <w:r w:rsidRPr="00A86CF9">
        <w:rPr>
          <w:rFonts w:hAnsi="Agency FB"/>
          <w:shd w:val="clear" w:color="auto" w:fill="FFFFFF"/>
        </w:rPr>
        <w:t xml:space="preserve"> </w:t>
      </w:r>
      <w:r w:rsidRPr="00A86CF9">
        <w:rPr>
          <w:shd w:val="clear" w:color="auto" w:fill="FFFFFF"/>
        </w:rPr>
        <w:t>разработали</w:t>
      </w:r>
      <w:r w:rsidRPr="00A86CF9">
        <w:rPr>
          <w:rFonts w:hAnsi="Agency FB"/>
          <w:shd w:val="clear" w:color="auto" w:fill="FFFFFF"/>
        </w:rPr>
        <w:t xml:space="preserve"> </w:t>
      </w:r>
      <w:r w:rsidRPr="00A86CF9">
        <w:rPr>
          <w:shd w:val="clear" w:color="auto" w:fill="FFFFFF"/>
        </w:rPr>
        <w:t>непрерывную</w:t>
      </w:r>
      <w:r w:rsidRPr="00A86CF9">
        <w:rPr>
          <w:rFonts w:hAnsi="Agency FB"/>
          <w:shd w:val="clear" w:color="auto" w:fill="FFFFFF"/>
        </w:rPr>
        <w:t xml:space="preserve"> </w:t>
      </w:r>
      <w:r w:rsidRPr="004A3443">
        <w:rPr>
          <w:shd w:val="clear" w:color="auto" w:fill="FFFFFF"/>
        </w:rPr>
        <w:t>систему</w:t>
      </w:r>
      <w:r w:rsidRPr="004A3443">
        <w:rPr>
          <w:rFonts w:hAnsi="Agency FB"/>
          <w:shd w:val="clear" w:color="auto" w:fill="FFFFFF"/>
        </w:rPr>
        <w:t xml:space="preserve"> </w:t>
      </w:r>
      <w:r w:rsidRPr="004A3443">
        <w:rPr>
          <w:shd w:val="clear" w:color="auto" w:fill="FFFFFF"/>
        </w:rPr>
        <w:t>физкультурно</w:t>
      </w:r>
      <w:r w:rsidRPr="004A3443">
        <w:rPr>
          <w:rFonts w:hAnsi="Agency FB"/>
          <w:shd w:val="clear" w:color="auto" w:fill="FFFFFF"/>
        </w:rPr>
        <w:t xml:space="preserve"> -  </w:t>
      </w:r>
      <w:r w:rsidRPr="004A3443">
        <w:rPr>
          <w:shd w:val="clear" w:color="auto" w:fill="FFFFFF"/>
        </w:rPr>
        <w:t>оздоровительных</w:t>
      </w:r>
      <w:r w:rsidRPr="004A3443">
        <w:rPr>
          <w:rFonts w:hAnsi="Agency FB"/>
          <w:shd w:val="clear" w:color="auto" w:fill="FFFFFF"/>
        </w:rPr>
        <w:t xml:space="preserve"> </w:t>
      </w:r>
      <w:r w:rsidRPr="004A3443">
        <w:rPr>
          <w:shd w:val="clear" w:color="auto" w:fill="FFFFFF"/>
        </w:rPr>
        <w:t>мероприятий</w:t>
      </w:r>
      <w:r w:rsidRPr="00A86CF9">
        <w:rPr>
          <w:rFonts w:hAnsi="Agency FB"/>
          <w:b/>
          <w:shd w:val="clear" w:color="auto" w:fill="FFFFFF"/>
        </w:rPr>
        <w:t xml:space="preserve"> </w:t>
      </w:r>
      <w:r w:rsidRPr="00A86CF9">
        <w:rPr>
          <w:shd w:val="clear" w:color="auto" w:fill="FFFFFF"/>
        </w:rPr>
        <w:t>всего</w:t>
      </w:r>
      <w:r w:rsidRPr="00A86CF9">
        <w:rPr>
          <w:rFonts w:hAnsi="Agency FB"/>
          <w:shd w:val="clear" w:color="auto" w:fill="FFFFFF"/>
        </w:rPr>
        <w:t xml:space="preserve"> </w:t>
      </w:r>
      <w:r w:rsidRPr="00A86CF9">
        <w:rPr>
          <w:shd w:val="clear" w:color="auto" w:fill="FFFFFF"/>
        </w:rPr>
        <w:t>годового</w:t>
      </w:r>
      <w:r w:rsidRPr="00A86CF9">
        <w:rPr>
          <w:rFonts w:hAnsi="Agency FB"/>
          <w:shd w:val="clear" w:color="auto" w:fill="FFFFFF"/>
        </w:rPr>
        <w:t xml:space="preserve"> </w:t>
      </w:r>
      <w:r w:rsidRPr="00A86CF9">
        <w:rPr>
          <w:shd w:val="clear" w:color="auto" w:fill="FFFFFF"/>
        </w:rPr>
        <w:t>цикла</w:t>
      </w:r>
      <w:r w:rsidRPr="00A86CF9">
        <w:rPr>
          <w:rFonts w:hAnsi="Agency FB"/>
          <w:shd w:val="clear" w:color="auto" w:fill="FFFFFF"/>
        </w:rPr>
        <w:t xml:space="preserve">. </w:t>
      </w:r>
      <w:r w:rsidRPr="00A86CF9">
        <w:rPr>
          <w:shd w:val="clear" w:color="auto" w:fill="FFFFFF"/>
        </w:rPr>
        <w:t>Она</w:t>
      </w:r>
      <w:r w:rsidRPr="00A86CF9">
        <w:rPr>
          <w:rFonts w:hAnsi="Agency FB"/>
          <w:shd w:val="clear" w:color="auto" w:fill="FFFFFF"/>
        </w:rPr>
        <w:t xml:space="preserve"> </w:t>
      </w:r>
      <w:r w:rsidRPr="00A86CF9">
        <w:rPr>
          <w:shd w:val="clear" w:color="auto" w:fill="FFFFFF"/>
        </w:rPr>
        <w:t>предусматривает</w:t>
      </w:r>
      <w:r w:rsidRPr="00A86CF9">
        <w:rPr>
          <w:rFonts w:hAnsi="Agency FB"/>
          <w:shd w:val="clear" w:color="auto" w:fill="FFFFFF"/>
        </w:rPr>
        <w:t>:</w:t>
      </w:r>
      <w:r>
        <w:rPr>
          <w:rFonts w:ascii="Arial" w:hAnsi="Arial" w:cs="Arial"/>
          <w:shd w:val="clear" w:color="auto" w:fill="FFFFFF"/>
        </w:rPr>
        <w:t xml:space="preserve"> </w:t>
      </w:r>
      <w:r>
        <w:rPr>
          <w:shd w:val="clear" w:color="auto" w:fill="FFFFFF"/>
        </w:rPr>
        <w:t>ох</w:t>
      </w:r>
      <w:r w:rsidRPr="00A86CF9">
        <w:rPr>
          <w:shd w:val="clear" w:color="auto" w:fill="FFFFFF"/>
        </w:rPr>
        <w:t>рану</w:t>
      </w:r>
      <w:r w:rsidRPr="00A86CF9">
        <w:rPr>
          <w:rFonts w:hAnsi="Agency FB"/>
          <w:shd w:val="clear" w:color="auto" w:fill="FFFFFF"/>
        </w:rPr>
        <w:t xml:space="preserve"> </w:t>
      </w:r>
      <w:r w:rsidRPr="00A86CF9">
        <w:rPr>
          <w:shd w:val="clear" w:color="auto" w:fill="FFFFFF"/>
        </w:rPr>
        <w:t>и</w:t>
      </w:r>
      <w:r w:rsidRPr="00A86CF9">
        <w:rPr>
          <w:rFonts w:hAnsi="Agency FB"/>
          <w:shd w:val="clear" w:color="auto" w:fill="FFFFFF"/>
        </w:rPr>
        <w:t xml:space="preserve"> </w:t>
      </w:r>
      <w:r w:rsidRPr="00A86CF9">
        <w:rPr>
          <w:shd w:val="clear" w:color="auto" w:fill="FFFFFF"/>
        </w:rPr>
        <w:t>укрепление</w:t>
      </w:r>
      <w:r w:rsidRPr="00A86CF9">
        <w:rPr>
          <w:rFonts w:hAnsi="Agency FB"/>
          <w:shd w:val="clear" w:color="auto" w:fill="FFFFFF"/>
        </w:rPr>
        <w:t xml:space="preserve"> </w:t>
      </w:r>
      <w:r w:rsidRPr="00A86CF9">
        <w:rPr>
          <w:shd w:val="clear" w:color="auto" w:fill="FFFFFF"/>
        </w:rPr>
        <w:t>здоровья</w:t>
      </w:r>
      <w:r w:rsidRPr="00A86CF9">
        <w:rPr>
          <w:rFonts w:hAnsi="Agency FB"/>
          <w:shd w:val="clear" w:color="auto" w:fill="FFFFFF"/>
        </w:rPr>
        <w:t xml:space="preserve"> </w:t>
      </w:r>
      <w:r w:rsidRPr="00A86CF9">
        <w:rPr>
          <w:shd w:val="clear" w:color="auto" w:fill="FFFFFF"/>
        </w:rPr>
        <w:t>детей</w:t>
      </w:r>
      <w:r>
        <w:rPr>
          <w:rFonts w:hAnsi="Agency FB"/>
          <w:shd w:val="clear" w:color="auto" w:fill="FFFFFF"/>
        </w:rPr>
        <w:t xml:space="preserve">, </w:t>
      </w:r>
      <w:r>
        <w:rPr>
          <w:shd w:val="clear" w:color="auto" w:fill="FFFFFF"/>
        </w:rPr>
        <w:t>ф</w:t>
      </w:r>
      <w:r w:rsidRPr="00A86CF9">
        <w:rPr>
          <w:rFonts w:ascii="Agency FB"/>
          <w:shd w:val="clear" w:color="auto" w:fill="FFFFFF"/>
        </w:rPr>
        <w:t>изическое</w:t>
      </w:r>
      <w:r w:rsidRPr="00A86CF9">
        <w:rPr>
          <w:rFonts w:ascii="Agency FB" w:hAnsi="Agency FB"/>
          <w:shd w:val="clear" w:color="auto" w:fill="FFFFFF"/>
        </w:rPr>
        <w:t xml:space="preserve"> </w:t>
      </w:r>
      <w:r w:rsidRPr="00A86CF9">
        <w:rPr>
          <w:rFonts w:ascii="Agency FB"/>
          <w:shd w:val="clear" w:color="auto" w:fill="FFFFFF"/>
        </w:rPr>
        <w:t>развитие</w:t>
      </w:r>
      <w:r w:rsidRPr="00A86CF9">
        <w:rPr>
          <w:rFonts w:ascii="Agency FB" w:hAnsi="Agency FB"/>
          <w:shd w:val="clear" w:color="auto" w:fill="FFFFFF"/>
        </w:rPr>
        <w:t xml:space="preserve"> </w:t>
      </w:r>
      <w:r w:rsidRPr="00A86CF9">
        <w:rPr>
          <w:rFonts w:ascii="Agency FB"/>
          <w:shd w:val="clear" w:color="auto" w:fill="FFFFFF"/>
        </w:rPr>
        <w:t>детей</w:t>
      </w:r>
      <w:r>
        <w:rPr>
          <w:shd w:val="clear" w:color="auto" w:fill="FFFFFF"/>
        </w:rPr>
        <w:t xml:space="preserve">, </w:t>
      </w:r>
      <w:r>
        <w:rPr>
          <w:color w:val="000000"/>
          <w:shd w:val="clear" w:color="auto" w:fill="FFFFFF"/>
        </w:rPr>
        <w:t>о</w:t>
      </w:r>
      <w:r w:rsidRPr="00A86CF9">
        <w:rPr>
          <w:rFonts w:ascii="Agency FB"/>
          <w:color w:val="000000"/>
          <w:shd w:val="clear" w:color="auto" w:fill="FFFFFF"/>
        </w:rPr>
        <w:t>сновы</w:t>
      </w:r>
      <w:r w:rsidRPr="00A86CF9">
        <w:rPr>
          <w:rFonts w:ascii="Agency FB" w:hAnsi="Agency FB"/>
          <w:color w:val="000000"/>
          <w:shd w:val="clear" w:color="auto" w:fill="FFFFFF"/>
        </w:rPr>
        <w:t xml:space="preserve"> </w:t>
      </w:r>
      <w:r w:rsidRPr="00A86CF9">
        <w:rPr>
          <w:rFonts w:ascii="Agency FB"/>
          <w:color w:val="000000"/>
          <w:shd w:val="clear" w:color="auto" w:fill="FFFFFF"/>
        </w:rPr>
        <w:t>знаний</w:t>
      </w:r>
      <w:r w:rsidRPr="00A86CF9">
        <w:rPr>
          <w:rFonts w:ascii="Agency FB" w:hAnsi="Agency FB"/>
          <w:color w:val="000000"/>
          <w:shd w:val="clear" w:color="auto" w:fill="FFFFFF"/>
        </w:rPr>
        <w:t xml:space="preserve"> </w:t>
      </w:r>
      <w:r w:rsidRPr="00A86CF9">
        <w:rPr>
          <w:rFonts w:ascii="Agency FB"/>
          <w:color w:val="000000"/>
          <w:shd w:val="clear" w:color="auto" w:fill="FFFFFF"/>
        </w:rPr>
        <w:t>ЗОЖ</w:t>
      </w:r>
      <w:r>
        <w:rPr>
          <w:color w:val="000000"/>
          <w:shd w:val="clear" w:color="auto" w:fill="FFFFFF"/>
        </w:rPr>
        <w:t>, м</w:t>
      </w:r>
      <w:r w:rsidRPr="00A86CF9">
        <w:rPr>
          <w:rFonts w:ascii="Agency FB"/>
          <w:color w:val="000000"/>
          <w:shd w:val="clear" w:color="auto" w:fill="FFFFFF"/>
        </w:rPr>
        <w:t>едицинскую</w:t>
      </w:r>
      <w:r w:rsidRPr="00A86CF9">
        <w:rPr>
          <w:rFonts w:ascii="Agency FB" w:hAnsi="Agency FB"/>
          <w:color w:val="000000"/>
          <w:shd w:val="clear" w:color="auto" w:fill="FFFFFF"/>
        </w:rPr>
        <w:t xml:space="preserve"> </w:t>
      </w:r>
      <w:r w:rsidRPr="00A86CF9">
        <w:rPr>
          <w:rFonts w:ascii="Agency FB"/>
          <w:color w:val="000000"/>
          <w:shd w:val="clear" w:color="auto" w:fill="FFFFFF"/>
        </w:rPr>
        <w:t>и</w:t>
      </w:r>
      <w:r w:rsidRPr="00A86CF9">
        <w:rPr>
          <w:rFonts w:ascii="Agency FB" w:hAnsi="Agency FB"/>
          <w:color w:val="000000"/>
          <w:shd w:val="clear" w:color="auto" w:fill="FFFFFF"/>
        </w:rPr>
        <w:t xml:space="preserve"> </w:t>
      </w:r>
      <w:r w:rsidRPr="00A86CF9">
        <w:rPr>
          <w:rFonts w:ascii="Agency FB"/>
          <w:color w:val="000000"/>
          <w:shd w:val="clear" w:color="auto" w:fill="FFFFFF"/>
        </w:rPr>
        <w:t>психологическую</w:t>
      </w:r>
      <w:r w:rsidRPr="00A86CF9">
        <w:rPr>
          <w:rFonts w:ascii="Agency FB" w:hAnsi="Agency FB"/>
          <w:color w:val="000000"/>
          <w:shd w:val="clear" w:color="auto" w:fill="FFFFFF"/>
        </w:rPr>
        <w:t xml:space="preserve"> </w:t>
      </w:r>
      <w:r w:rsidRPr="00A86CF9">
        <w:rPr>
          <w:rFonts w:ascii="Agency FB"/>
          <w:color w:val="000000"/>
          <w:shd w:val="clear" w:color="auto" w:fill="FFFFFF"/>
        </w:rPr>
        <w:t>помощь</w:t>
      </w:r>
      <w:r w:rsidRPr="00A86CF9">
        <w:rPr>
          <w:rFonts w:ascii="Agency FB" w:hAnsi="Agency FB"/>
          <w:color w:val="000000"/>
          <w:shd w:val="clear" w:color="auto" w:fill="FFFFFF"/>
        </w:rPr>
        <w:t xml:space="preserve"> </w:t>
      </w:r>
      <w:r w:rsidRPr="00A86CF9">
        <w:rPr>
          <w:rFonts w:ascii="Agency FB"/>
          <w:color w:val="000000"/>
          <w:shd w:val="clear" w:color="auto" w:fill="FFFFFF"/>
        </w:rPr>
        <w:t>и</w:t>
      </w:r>
      <w:r w:rsidRPr="00A86CF9">
        <w:rPr>
          <w:rFonts w:ascii="Agency FB" w:hAnsi="Agency FB"/>
          <w:color w:val="000000"/>
          <w:shd w:val="clear" w:color="auto" w:fill="FFFFFF"/>
        </w:rPr>
        <w:t xml:space="preserve"> </w:t>
      </w:r>
      <w:r w:rsidRPr="00A86CF9">
        <w:rPr>
          <w:rFonts w:ascii="Agency FB"/>
          <w:color w:val="000000"/>
          <w:shd w:val="clear" w:color="auto" w:fill="FFFFFF"/>
        </w:rPr>
        <w:t>поддержку</w:t>
      </w:r>
      <w:r>
        <w:rPr>
          <w:color w:val="000000"/>
          <w:shd w:val="clear" w:color="auto" w:fill="FFFFFF"/>
        </w:rPr>
        <w:t>, п</w:t>
      </w:r>
      <w:r w:rsidRPr="00A86CF9">
        <w:rPr>
          <w:rFonts w:ascii="Agency FB"/>
          <w:color w:val="000000"/>
          <w:shd w:val="clear" w:color="auto" w:fill="FFFFFF"/>
        </w:rPr>
        <w:t>олноценное</w:t>
      </w:r>
      <w:r w:rsidRPr="00A86CF9">
        <w:rPr>
          <w:rFonts w:ascii="Agency FB" w:hAnsi="Agency FB"/>
          <w:color w:val="000000"/>
          <w:shd w:val="clear" w:color="auto" w:fill="FFFFFF"/>
        </w:rPr>
        <w:t xml:space="preserve"> </w:t>
      </w:r>
      <w:r w:rsidRPr="00A86CF9">
        <w:rPr>
          <w:rFonts w:ascii="Agency FB"/>
          <w:color w:val="000000"/>
          <w:shd w:val="clear" w:color="auto" w:fill="FFFFFF"/>
        </w:rPr>
        <w:t>сбалансированное</w:t>
      </w:r>
      <w:r w:rsidRPr="00A86CF9">
        <w:rPr>
          <w:rFonts w:ascii="Agency FB" w:hAnsi="Agency FB"/>
          <w:color w:val="000000"/>
          <w:shd w:val="clear" w:color="auto" w:fill="FFFFFF"/>
        </w:rPr>
        <w:t xml:space="preserve"> </w:t>
      </w:r>
      <w:r w:rsidRPr="00A86CF9">
        <w:rPr>
          <w:rFonts w:ascii="Agency FB"/>
          <w:color w:val="000000"/>
          <w:shd w:val="clear" w:color="auto" w:fill="FFFFFF"/>
        </w:rPr>
        <w:t>питание</w:t>
      </w:r>
      <w:r>
        <w:rPr>
          <w:color w:val="000000"/>
          <w:shd w:val="clear" w:color="auto" w:fill="FFFFFF"/>
        </w:rPr>
        <w:t>, о</w:t>
      </w:r>
      <w:r w:rsidRPr="00A86CF9">
        <w:rPr>
          <w:rFonts w:ascii="Agency FB"/>
          <w:color w:val="000000"/>
          <w:shd w:val="clear" w:color="auto" w:fill="FFFFFF"/>
        </w:rPr>
        <w:t>птимальный</w:t>
      </w:r>
      <w:r w:rsidRPr="00A86CF9">
        <w:rPr>
          <w:rFonts w:ascii="Agency FB" w:hAnsi="Agency FB"/>
          <w:color w:val="000000"/>
          <w:shd w:val="clear" w:color="auto" w:fill="FFFFFF"/>
        </w:rPr>
        <w:t xml:space="preserve"> </w:t>
      </w:r>
      <w:r w:rsidRPr="00A86CF9">
        <w:rPr>
          <w:rFonts w:ascii="Agency FB"/>
          <w:color w:val="000000"/>
          <w:shd w:val="clear" w:color="auto" w:fill="FFFFFF"/>
        </w:rPr>
        <w:t>режим</w:t>
      </w:r>
      <w:r w:rsidRPr="00A86CF9">
        <w:rPr>
          <w:rFonts w:ascii="Agency FB" w:hAnsi="Agency FB"/>
          <w:color w:val="000000"/>
          <w:shd w:val="clear" w:color="auto" w:fill="FFFFFF"/>
        </w:rPr>
        <w:t xml:space="preserve"> </w:t>
      </w:r>
      <w:r w:rsidRPr="00A86CF9">
        <w:rPr>
          <w:rFonts w:ascii="Agency FB"/>
          <w:color w:val="000000"/>
          <w:shd w:val="clear" w:color="auto" w:fill="FFFFFF"/>
        </w:rPr>
        <w:t>двигательной</w:t>
      </w:r>
      <w:r w:rsidRPr="00A86CF9">
        <w:rPr>
          <w:rFonts w:ascii="Agency FB" w:hAnsi="Agency FB"/>
          <w:color w:val="000000"/>
          <w:shd w:val="clear" w:color="auto" w:fill="FFFFFF"/>
        </w:rPr>
        <w:t xml:space="preserve"> </w:t>
      </w:r>
      <w:r w:rsidRPr="00A86CF9">
        <w:rPr>
          <w:rFonts w:ascii="Agency FB"/>
          <w:color w:val="000000"/>
          <w:shd w:val="clear" w:color="auto" w:fill="FFFFFF"/>
        </w:rPr>
        <w:t>активности</w:t>
      </w:r>
      <w:r>
        <w:rPr>
          <w:color w:val="000000"/>
          <w:shd w:val="clear" w:color="auto" w:fill="FFFFFF"/>
        </w:rPr>
        <w:t>, п</w:t>
      </w:r>
      <w:r w:rsidRPr="00A86CF9">
        <w:rPr>
          <w:rFonts w:ascii="Agency FB"/>
          <w:color w:val="000000"/>
          <w:shd w:val="clear" w:color="auto" w:fill="FFFFFF"/>
        </w:rPr>
        <w:t>рименение</w:t>
      </w:r>
      <w:r w:rsidRPr="00A86CF9">
        <w:rPr>
          <w:rFonts w:ascii="Agency FB" w:hAnsi="Agency FB"/>
          <w:color w:val="000000"/>
          <w:shd w:val="clear" w:color="auto" w:fill="FFFFFF"/>
        </w:rPr>
        <w:t xml:space="preserve"> </w:t>
      </w:r>
      <w:r w:rsidRPr="00A86CF9">
        <w:rPr>
          <w:rFonts w:ascii="Agency FB"/>
          <w:color w:val="000000"/>
          <w:shd w:val="clear" w:color="auto" w:fill="FFFFFF"/>
        </w:rPr>
        <w:t>здоровьесберегающих</w:t>
      </w:r>
      <w:r w:rsidRPr="00A86CF9">
        <w:rPr>
          <w:rFonts w:ascii="Agency FB" w:hAnsi="Agency FB"/>
          <w:color w:val="000000"/>
          <w:shd w:val="clear" w:color="auto" w:fill="FFFFFF"/>
        </w:rPr>
        <w:t xml:space="preserve"> </w:t>
      </w:r>
      <w:r w:rsidRPr="00A86CF9">
        <w:rPr>
          <w:rFonts w:ascii="Agency FB"/>
          <w:color w:val="000000"/>
          <w:shd w:val="clear" w:color="auto" w:fill="FFFFFF"/>
        </w:rPr>
        <w:t>технологий</w:t>
      </w:r>
      <w:r>
        <w:rPr>
          <w:color w:val="000000"/>
          <w:shd w:val="clear" w:color="auto" w:fill="FFFFFF"/>
        </w:rPr>
        <w:t>,</w:t>
      </w:r>
    </w:p>
    <w:p w:rsidR="00973877" w:rsidRPr="00BF7ED4" w:rsidRDefault="00973877" w:rsidP="004A5C50">
      <w:pPr>
        <w:pStyle w:val="a3"/>
        <w:spacing w:before="0" w:beforeAutospacing="0" w:after="0" w:afterAutospacing="0"/>
        <w:ind w:firstLine="567"/>
        <w:jc w:val="both"/>
        <w:rPr>
          <w:shd w:val="clear" w:color="auto" w:fill="FFFFFF"/>
        </w:rPr>
      </w:pPr>
      <w:r w:rsidRPr="00A86CF9">
        <w:rPr>
          <w:rFonts w:ascii="Agency FB"/>
          <w:b/>
          <w:color w:val="000000"/>
          <w:shd w:val="clear" w:color="auto" w:fill="FFFFFF"/>
        </w:rPr>
        <w:t>Формы</w:t>
      </w:r>
      <w:r w:rsidRPr="00A86CF9">
        <w:rPr>
          <w:rFonts w:ascii="Agency FB" w:hAnsi="Agency FB"/>
          <w:b/>
          <w:color w:val="000000"/>
          <w:shd w:val="clear" w:color="auto" w:fill="FFFFFF"/>
        </w:rPr>
        <w:t xml:space="preserve"> </w:t>
      </w:r>
      <w:r w:rsidRPr="00A86CF9">
        <w:rPr>
          <w:rFonts w:ascii="Agency FB"/>
          <w:b/>
          <w:color w:val="000000"/>
          <w:shd w:val="clear" w:color="auto" w:fill="FFFFFF"/>
        </w:rPr>
        <w:t>организации</w:t>
      </w:r>
      <w:r w:rsidRPr="00A86CF9">
        <w:rPr>
          <w:rFonts w:ascii="Agency FB" w:hAnsi="Agency FB"/>
          <w:b/>
          <w:color w:val="000000"/>
          <w:shd w:val="clear" w:color="auto" w:fill="FFFFFF"/>
        </w:rPr>
        <w:t xml:space="preserve"> </w:t>
      </w:r>
      <w:r w:rsidRPr="00A86CF9">
        <w:rPr>
          <w:rFonts w:ascii="Agency FB"/>
          <w:b/>
          <w:color w:val="000000"/>
          <w:shd w:val="clear" w:color="auto" w:fill="FFFFFF"/>
        </w:rPr>
        <w:t>обучения</w:t>
      </w:r>
      <w:r w:rsidRPr="00A86CF9">
        <w:rPr>
          <w:rFonts w:ascii="Agency FB" w:hAnsi="Agency FB"/>
          <w:b/>
          <w:color w:val="000000"/>
          <w:shd w:val="clear" w:color="auto" w:fill="FFFFFF"/>
        </w:rPr>
        <w:t>:</w:t>
      </w:r>
      <w:r w:rsidRPr="00A86CF9">
        <w:rPr>
          <w:rFonts w:ascii="Agency FB" w:hAnsi="Agency FB"/>
          <w:color w:val="000000"/>
          <w:shd w:val="clear" w:color="auto" w:fill="FFFFFF"/>
        </w:rPr>
        <w:t xml:space="preserve"> </w:t>
      </w:r>
      <w:r w:rsidRPr="00A86CF9">
        <w:rPr>
          <w:rFonts w:ascii="Agency FB"/>
          <w:color w:val="000000"/>
          <w:shd w:val="clear" w:color="auto" w:fill="FFFFFF"/>
        </w:rPr>
        <w:t>непосредственная</w:t>
      </w:r>
      <w:r w:rsidRPr="00A86CF9">
        <w:rPr>
          <w:rFonts w:ascii="Agency FB" w:hAnsi="Agency FB"/>
          <w:color w:val="000000"/>
          <w:shd w:val="clear" w:color="auto" w:fill="FFFFFF"/>
        </w:rPr>
        <w:t xml:space="preserve"> </w:t>
      </w:r>
      <w:r w:rsidRPr="00A86CF9">
        <w:rPr>
          <w:rFonts w:ascii="Agency FB"/>
          <w:color w:val="000000"/>
          <w:shd w:val="clear" w:color="auto" w:fill="FFFFFF"/>
        </w:rPr>
        <w:t>образовательная</w:t>
      </w:r>
      <w:r w:rsidRPr="00A86CF9">
        <w:rPr>
          <w:rFonts w:ascii="Agency FB" w:hAnsi="Agency FB"/>
          <w:color w:val="000000"/>
          <w:shd w:val="clear" w:color="auto" w:fill="FFFFFF"/>
        </w:rPr>
        <w:t xml:space="preserve"> </w:t>
      </w:r>
      <w:r w:rsidRPr="00A86CF9">
        <w:rPr>
          <w:rFonts w:ascii="Agency FB"/>
          <w:color w:val="000000"/>
          <w:shd w:val="clear" w:color="auto" w:fill="FFFFFF"/>
        </w:rPr>
        <w:t>деятельность</w:t>
      </w:r>
      <w:r w:rsidRPr="00A86CF9">
        <w:rPr>
          <w:rFonts w:ascii="Agency FB" w:hAnsi="Agency FB"/>
          <w:color w:val="000000"/>
          <w:shd w:val="clear" w:color="auto" w:fill="FFFFFF"/>
        </w:rPr>
        <w:t xml:space="preserve"> </w:t>
      </w:r>
      <w:r w:rsidRPr="00A86CF9">
        <w:rPr>
          <w:rFonts w:ascii="Agency FB"/>
          <w:color w:val="000000"/>
          <w:shd w:val="clear" w:color="auto" w:fill="FFFFFF"/>
        </w:rPr>
        <w:t>по</w:t>
      </w:r>
      <w:r w:rsidRPr="00A86CF9">
        <w:rPr>
          <w:rFonts w:ascii="Agency FB" w:hAnsi="Agency FB"/>
          <w:color w:val="000000"/>
          <w:shd w:val="clear" w:color="auto" w:fill="FFFFFF"/>
        </w:rPr>
        <w:t xml:space="preserve"> </w:t>
      </w:r>
      <w:r w:rsidRPr="00A86CF9">
        <w:rPr>
          <w:rFonts w:ascii="Agency FB"/>
          <w:color w:val="000000"/>
          <w:shd w:val="clear" w:color="auto" w:fill="FFFFFF"/>
        </w:rPr>
        <w:t>физкультуре</w:t>
      </w:r>
      <w:r w:rsidRPr="00A86CF9">
        <w:rPr>
          <w:rFonts w:ascii="Agency FB" w:hAnsi="Agency FB"/>
          <w:color w:val="000000"/>
          <w:shd w:val="clear" w:color="auto" w:fill="FFFFFF"/>
        </w:rPr>
        <w:t>, «</w:t>
      </w:r>
      <w:r w:rsidRPr="00A86CF9">
        <w:rPr>
          <w:rFonts w:ascii="Agency FB"/>
          <w:color w:val="000000"/>
          <w:shd w:val="clear" w:color="auto" w:fill="FFFFFF"/>
        </w:rPr>
        <w:t>уроки</w:t>
      </w:r>
      <w:r w:rsidRPr="00A86CF9">
        <w:rPr>
          <w:rFonts w:ascii="Agency FB" w:hAnsi="Agency FB"/>
          <w:color w:val="000000"/>
          <w:shd w:val="clear" w:color="auto" w:fill="FFFFFF"/>
        </w:rPr>
        <w:t xml:space="preserve"> </w:t>
      </w:r>
      <w:r w:rsidRPr="00A86CF9">
        <w:rPr>
          <w:rFonts w:ascii="Agency FB"/>
          <w:color w:val="000000"/>
          <w:shd w:val="clear" w:color="auto" w:fill="FFFFFF"/>
        </w:rPr>
        <w:t>здоровья</w:t>
      </w:r>
      <w:r w:rsidRPr="00A86CF9">
        <w:rPr>
          <w:rFonts w:ascii="Agency FB" w:hAnsi="Agency FB"/>
          <w:color w:val="000000"/>
          <w:shd w:val="clear" w:color="auto" w:fill="FFFFFF"/>
        </w:rPr>
        <w:t xml:space="preserve">», </w:t>
      </w:r>
      <w:r w:rsidRPr="00A86CF9">
        <w:rPr>
          <w:rFonts w:ascii="Agency FB"/>
          <w:color w:val="000000"/>
          <w:shd w:val="clear" w:color="auto" w:fill="FFFFFF"/>
        </w:rPr>
        <w:t>Дни</w:t>
      </w:r>
      <w:r w:rsidRPr="00A86CF9">
        <w:rPr>
          <w:rFonts w:ascii="Agency FB" w:hAnsi="Agency FB"/>
          <w:color w:val="000000"/>
          <w:shd w:val="clear" w:color="auto" w:fill="FFFFFF"/>
        </w:rPr>
        <w:t xml:space="preserve"> </w:t>
      </w:r>
      <w:r w:rsidRPr="00A86CF9">
        <w:rPr>
          <w:rFonts w:ascii="Agency FB"/>
          <w:color w:val="000000"/>
          <w:shd w:val="clear" w:color="auto" w:fill="FFFFFF"/>
        </w:rPr>
        <w:t>здоровья</w:t>
      </w:r>
      <w:r w:rsidRPr="00A86CF9">
        <w:rPr>
          <w:rFonts w:ascii="Agency FB" w:hAnsi="Agency FB"/>
          <w:color w:val="000000"/>
          <w:shd w:val="clear" w:color="auto" w:fill="FFFFFF"/>
        </w:rPr>
        <w:t xml:space="preserve">, </w:t>
      </w:r>
      <w:r w:rsidRPr="00A86CF9">
        <w:rPr>
          <w:rFonts w:ascii="Agency FB"/>
          <w:color w:val="000000"/>
          <w:shd w:val="clear" w:color="auto" w:fill="FFFFFF"/>
        </w:rPr>
        <w:t>гимнастика</w:t>
      </w:r>
      <w:r w:rsidRPr="00A86CF9">
        <w:rPr>
          <w:rFonts w:ascii="Agency FB" w:hAnsi="Agency FB"/>
          <w:color w:val="000000"/>
          <w:shd w:val="clear" w:color="auto" w:fill="FFFFFF"/>
        </w:rPr>
        <w:t xml:space="preserve">. </w:t>
      </w:r>
    </w:p>
    <w:p w:rsidR="00973877" w:rsidRPr="00A86CF9" w:rsidRDefault="00973877" w:rsidP="004A5C50">
      <w:pPr>
        <w:ind w:firstLine="567"/>
        <w:jc w:val="both"/>
        <w:rPr>
          <w:rFonts w:ascii="Agency FB" w:hAnsi="Agency FB"/>
          <w:color w:val="000000"/>
          <w:shd w:val="clear" w:color="auto" w:fill="FFFFFF"/>
        </w:rPr>
      </w:pPr>
      <w:r w:rsidRPr="00A86CF9">
        <w:rPr>
          <w:rFonts w:ascii="Agency FB"/>
          <w:color w:val="000000"/>
          <w:shd w:val="clear" w:color="auto" w:fill="FFFFFF"/>
        </w:rPr>
        <w:t>Обучение</w:t>
      </w:r>
      <w:r w:rsidRPr="00A86CF9">
        <w:rPr>
          <w:rFonts w:ascii="Agency FB" w:hAnsi="Agency FB"/>
          <w:color w:val="000000"/>
          <w:shd w:val="clear" w:color="auto" w:fill="FFFFFF"/>
        </w:rPr>
        <w:t xml:space="preserve"> </w:t>
      </w:r>
      <w:r w:rsidRPr="00A86CF9">
        <w:rPr>
          <w:rFonts w:ascii="Agency FB"/>
          <w:color w:val="000000"/>
          <w:shd w:val="clear" w:color="auto" w:fill="FFFFFF"/>
        </w:rPr>
        <w:t>здоровому</w:t>
      </w:r>
      <w:r w:rsidRPr="00A86CF9">
        <w:rPr>
          <w:rFonts w:ascii="Agency FB" w:hAnsi="Agency FB"/>
          <w:color w:val="000000"/>
          <w:shd w:val="clear" w:color="auto" w:fill="FFFFFF"/>
        </w:rPr>
        <w:t xml:space="preserve"> </w:t>
      </w:r>
      <w:r w:rsidRPr="00A86CF9">
        <w:rPr>
          <w:rFonts w:ascii="Agency FB"/>
          <w:color w:val="000000"/>
          <w:shd w:val="clear" w:color="auto" w:fill="FFFFFF"/>
        </w:rPr>
        <w:t>образу</w:t>
      </w:r>
      <w:r w:rsidRPr="00A86CF9">
        <w:rPr>
          <w:rFonts w:ascii="Agency FB" w:hAnsi="Agency FB"/>
          <w:color w:val="000000"/>
          <w:shd w:val="clear" w:color="auto" w:fill="FFFFFF"/>
        </w:rPr>
        <w:t xml:space="preserve"> </w:t>
      </w:r>
      <w:r w:rsidRPr="00A86CF9">
        <w:rPr>
          <w:rFonts w:ascii="Agency FB"/>
          <w:color w:val="000000"/>
          <w:shd w:val="clear" w:color="auto" w:fill="FFFFFF"/>
        </w:rPr>
        <w:t>жизни</w:t>
      </w:r>
      <w:r w:rsidRPr="00A86CF9">
        <w:rPr>
          <w:rFonts w:ascii="Agency FB" w:hAnsi="Agency FB"/>
          <w:color w:val="000000"/>
          <w:shd w:val="clear" w:color="auto" w:fill="FFFFFF"/>
        </w:rPr>
        <w:t xml:space="preserve"> </w:t>
      </w:r>
      <w:r w:rsidRPr="00A86CF9">
        <w:rPr>
          <w:rFonts w:ascii="Agency FB"/>
          <w:color w:val="000000"/>
          <w:shd w:val="clear" w:color="auto" w:fill="FFFFFF"/>
        </w:rPr>
        <w:t>проходит</w:t>
      </w:r>
      <w:r w:rsidRPr="00A86CF9">
        <w:rPr>
          <w:rFonts w:ascii="Agency FB" w:hAnsi="Agency FB"/>
          <w:color w:val="000000"/>
          <w:shd w:val="clear" w:color="auto" w:fill="FFFFFF"/>
        </w:rPr>
        <w:t xml:space="preserve"> </w:t>
      </w:r>
      <w:r w:rsidRPr="00A86CF9">
        <w:rPr>
          <w:rFonts w:ascii="Agency FB"/>
          <w:color w:val="000000"/>
          <w:shd w:val="clear" w:color="auto" w:fill="FFFFFF"/>
        </w:rPr>
        <w:t>через</w:t>
      </w:r>
      <w:r w:rsidRPr="00A86CF9">
        <w:rPr>
          <w:rFonts w:ascii="Agency FB" w:hAnsi="Agency FB"/>
          <w:color w:val="000000"/>
          <w:shd w:val="clear" w:color="auto" w:fill="FFFFFF"/>
        </w:rPr>
        <w:t xml:space="preserve"> </w:t>
      </w:r>
      <w:r w:rsidRPr="00A86CF9">
        <w:rPr>
          <w:rFonts w:ascii="Agency FB"/>
          <w:color w:val="000000"/>
          <w:shd w:val="clear" w:color="auto" w:fill="FFFFFF"/>
        </w:rPr>
        <w:t>все</w:t>
      </w:r>
      <w:r w:rsidRPr="00A86CF9">
        <w:rPr>
          <w:rFonts w:ascii="Agency FB" w:hAnsi="Agency FB"/>
          <w:color w:val="000000"/>
          <w:shd w:val="clear" w:color="auto" w:fill="FFFFFF"/>
        </w:rPr>
        <w:t xml:space="preserve"> </w:t>
      </w:r>
      <w:r w:rsidRPr="00A86CF9">
        <w:rPr>
          <w:rFonts w:ascii="Agency FB"/>
          <w:color w:val="000000"/>
          <w:shd w:val="clear" w:color="auto" w:fill="FFFFFF"/>
        </w:rPr>
        <w:t>виды</w:t>
      </w:r>
      <w:r w:rsidRPr="00A86CF9">
        <w:rPr>
          <w:rFonts w:ascii="Agency FB" w:hAnsi="Agency FB"/>
          <w:color w:val="000000"/>
          <w:shd w:val="clear" w:color="auto" w:fill="FFFFFF"/>
        </w:rPr>
        <w:t xml:space="preserve"> </w:t>
      </w:r>
      <w:r w:rsidRPr="00A86CF9">
        <w:rPr>
          <w:rFonts w:ascii="Agency FB"/>
          <w:color w:val="000000"/>
          <w:shd w:val="clear" w:color="auto" w:fill="FFFFFF"/>
        </w:rPr>
        <w:t>образовательной</w:t>
      </w:r>
      <w:r w:rsidRPr="00A86CF9">
        <w:rPr>
          <w:rFonts w:ascii="Agency FB" w:hAnsi="Agency FB"/>
          <w:color w:val="000000"/>
          <w:shd w:val="clear" w:color="auto" w:fill="FFFFFF"/>
        </w:rPr>
        <w:t xml:space="preserve"> </w:t>
      </w:r>
      <w:r w:rsidRPr="00A86CF9">
        <w:rPr>
          <w:rFonts w:ascii="Agency FB"/>
          <w:color w:val="000000"/>
          <w:shd w:val="clear" w:color="auto" w:fill="FFFFFF"/>
        </w:rPr>
        <w:t>деятельности</w:t>
      </w:r>
      <w:r w:rsidRPr="00A86CF9">
        <w:rPr>
          <w:rFonts w:ascii="Agency FB" w:hAnsi="Agency FB"/>
          <w:color w:val="000000"/>
          <w:shd w:val="clear" w:color="auto" w:fill="FFFFFF"/>
        </w:rPr>
        <w:t xml:space="preserve"> </w:t>
      </w:r>
      <w:r w:rsidRPr="00A86CF9">
        <w:rPr>
          <w:rFonts w:ascii="Agency FB"/>
          <w:color w:val="000000"/>
          <w:shd w:val="clear" w:color="auto" w:fill="FFFFFF"/>
        </w:rPr>
        <w:t>детей</w:t>
      </w:r>
      <w:r w:rsidRPr="00A86CF9">
        <w:rPr>
          <w:rFonts w:ascii="Agency FB" w:hAnsi="Agency FB"/>
          <w:color w:val="000000"/>
          <w:shd w:val="clear" w:color="auto" w:fill="FFFFFF"/>
        </w:rPr>
        <w:t xml:space="preserve">. </w:t>
      </w:r>
      <w:r w:rsidRPr="00A86CF9">
        <w:rPr>
          <w:rFonts w:ascii="Agency FB"/>
          <w:color w:val="000000"/>
          <w:shd w:val="clear" w:color="auto" w:fill="FFFFFF"/>
        </w:rPr>
        <w:t>В</w:t>
      </w:r>
      <w:r w:rsidRPr="00A86CF9">
        <w:rPr>
          <w:rFonts w:ascii="Agency FB" w:hAnsi="Agency FB"/>
          <w:color w:val="000000"/>
          <w:shd w:val="clear" w:color="auto" w:fill="FFFFFF"/>
        </w:rPr>
        <w:t xml:space="preserve"> </w:t>
      </w:r>
      <w:r w:rsidRPr="00A86CF9">
        <w:rPr>
          <w:rFonts w:ascii="Agency FB"/>
          <w:color w:val="000000"/>
          <w:shd w:val="clear" w:color="auto" w:fill="FFFFFF"/>
        </w:rPr>
        <w:t>систему</w:t>
      </w:r>
      <w:r w:rsidRPr="00A86CF9">
        <w:rPr>
          <w:rFonts w:ascii="Agency FB" w:hAnsi="Agency FB"/>
          <w:color w:val="000000"/>
          <w:shd w:val="clear" w:color="auto" w:fill="FFFFFF"/>
        </w:rPr>
        <w:t xml:space="preserve"> </w:t>
      </w:r>
      <w:r w:rsidRPr="00A86CF9">
        <w:rPr>
          <w:rFonts w:ascii="Agency FB"/>
          <w:color w:val="000000"/>
          <w:shd w:val="clear" w:color="auto" w:fill="FFFFFF"/>
        </w:rPr>
        <w:t>работы</w:t>
      </w:r>
      <w:r w:rsidRPr="00A86CF9">
        <w:rPr>
          <w:rFonts w:ascii="Agency FB" w:hAnsi="Agency FB"/>
          <w:color w:val="000000"/>
          <w:shd w:val="clear" w:color="auto" w:fill="FFFFFF"/>
        </w:rPr>
        <w:t xml:space="preserve"> </w:t>
      </w:r>
      <w:r w:rsidRPr="00A86CF9">
        <w:rPr>
          <w:rFonts w:ascii="Agency FB"/>
          <w:color w:val="000000"/>
          <w:shd w:val="clear" w:color="auto" w:fill="FFFFFF"/>
        </w:rPr>
        <w:t>с</w:t>
      </w:r>
      <w:r w:rsidRPr="00A86CF9">
        <w:rPr>
          <w:rFonts w:ascii="Agency FB" w:hAnsi="Agency FB"/>
          <w:color w:val="000000"/>
          <w:shd w:val="clear" w:color="auto" w:fill="FFFFFF"/>
        </w:rPr>
        <w:t xml:space="preserve"> </w:t>
      </w:r>
      <w:r w:rsidRPr="00A86CF9">
        <w:rPr>
          <w:rFonts w:ascii="Agency FB"/>
          <w:color w:val="000000"/>
          <w:shd w:val="clear" w:color="auto" w:fill="FFFFFF"/>
        </w:rPr>
        <w:t>детьми</w:t>
      </w:r>
      <w:r w:rsidRPr="00A86CF9">
        <w:rPr>
          <w:rFonts w:ascii="Agency FB" w:hAnsi="Agency FB"/>
          <w:color w:val="000000"/>
          <w:shd w:val="clear" w:color="auto" w:fill="FFFFFF"/>
        </w:rPr>
        <w:t xml:space="preserve"> </w:t>
      </w:r>
      <w:r w:rsidRPr="00A86CF9">
        <w:rPr>
          <w:rFonts w:ascii="Agency FB"/>
          <w:color w:val="000000"/>
          <w:shd w:val="clear" w:color="auto" w:fill="FFFFFF"/>
        </w:rPr>
        <w:t>входит</w:t>
      </w:r>
      <w:r w:rsidRPr="00A86CF9">
        <w:rPr>
          <w:rFonts w:ascii="Agency FB" w:hAnsi="Agency FB"/>
          <w:color w:val="000000"/>
          <w:shd w:val="clear" w:color="auto" w:fill="FFFFFF"/>
        </w:rPr>
        <w:t xml:space="preserve"> </w:t>
      </w:r>
      <w:r w:rsidRPr="00A86CF9">
        <w:rPr>
          <w:rFonts w:ascii="Agency FB"/>
          <w:color w:val="000000"/>
          <w:shd w:val="clear" w:color="auto" w:fill="FFFFFF"/>
        </w:rPr>
        <w:t>активное</w:t>
      </w:r>
      <w:r w:rsidRPr="00A86CF9">
        <w:rPr>
          <w:rFonts w:ascii="Agency FB" w:hAnsi="Agency FB"/>
          <w:color w:val="000000"/>
          <w:shd w:val="clear" w:color="auto" w:fill="FFFFFF"/>
        </w:rPr>
        <w:t xml:space="preserve"> </w:t>
      </w:r>
      <w:r w:rsidRPr="00A86CF9">
        <w:rPr>
          <w:rFonts w:ascii="Agency FB"/>
          <w:color w:val="000000"/>
          <w:shd w:val="clear" w:color="auto" w:fill="FFFFFF"/>
        </w:rPr>
        <w:t>использование</w:t>
      </w:r>
      <w:r w:rsidRPr="00A86CF9">
        <w:rPr>
          <w:rFonts w:ascii="Agency FB" w:hAnsi="Agency FB"/>
          <w:color w:val="000000"/>
          <w:shd w:val="clear" w:color="auto" w:fill="FFFFFF"/>
        </w:rPr>
        <w:t xml:space="preserve"> </w:t>
      </w:r>
      <w:r w:rsidRPr="00A86CF9">
        <w:rPr>
          <w:rFonts w:ascii="Agency FB"/>
          <w:color w:val="000000"/>
          <w:shd w:val="clear" w:color="auto" w:fill="FFFFFF"/>
        </w:rPr>
        <w:t>технологий</w:t>
      </w:r>
      <w:r w:rsidRPr="00A86CF9">
        <w:rPr>
          <w:rFonts w:ascii="Agency FB" w:hAnsi="Agency FB"/>
          <w:color w:val="000000"/>
          <w:shd w:val="clear" w:color="auto" w:fill="FFFFFF"/>
        </w:rPr>
        <w:t xml:space="preserve"> </w:t>
      </w:r>
      <w:r w:rsidRPr="00A86CF9">
        <w:rPr>
          <w:rFonts w:ascii="Agency FB"/>
          <w:color w:val="000000"/>
          <w:shd w:val="clear" w:color="auto" w:fill="FFFFFF"/>
        </w:rPr>
        <w:t>обучения</w:t>
      </w:r>
      <w:r w:rsidRPr="00A86CF9">
        <w:rPr>
          <w:rFonts w:ascii="Agency FB" w:hAnsi="Agency FB"/>
          <w:color w:val="000000"/>
          <w:shd w:val="clear" w:color="auto" w:fill="FFFFFF"/>
        </w:rPr>
        <w:t xml:space="preserve"> </w:t>
      </w:r>
      <w:r w:rsidRPr="00A86CF9">
        <w:rPr>
          <w:rFonts w:ascii="Agency FB"/>
          <w:color w:val="000000"/>
          <w:shd w:val="clear" w:color="auto" w:fill="FFFFFF"/>
        </w:rPr>
        <w:t>здоровому</w:t>
      </w:r>
      <w:r w:rsidRPr="00A86CF9">
        <w:rPr>
          <w:rFonts w:ascii="Agency FB" w:hAnsi="Agency FB"/>
          <w:color w:val="000000"/>
          <w:shd w:val="clear" w:color="auto" w:fill="FFFFFF"/>
        </w:rPr>
        <w:t xml:space="preserve"> </w:t>
      </w:r>
      <w:r w:rsidRPr="00A86CF9">
        <w:rPr>
          <w:rFonts w:ascii="Agency FB"/>
          <w:color w:val="000000"/>
          <w:shd w:val="clear" w:color="auto" w:fill="FFFFFF"/>
        </w:rPr>
        <w:t>образу</w:t>
      </w:r>
      <w:r w:rsidRPr="00A86CF9">
        <w:rPr>
          <w:rFonts w:ascii="Agency FB" w:hAnsi="Agency FB"/>
          <w:color w:val="000000"/>
          <w:shd w:val="clear" w:color="auto" w:fill="FFFFFF"/>
        </w:rPr>
        <w:t xml:space="preserve"> </w:t>
      </w:r>
      <w:r w:rsidRPr="00A86CF9">
        <w:rPr>
          <w:rFonts w:ascii="Agency FB"/>
          <w:color w:val="000000"/>
          <w:shd w:val="clear" w:color="auto" w:fill="FFFFFF"/>
        </w:rPr>
        <w:t>жизни</w:t>
      </w:r>
      <w:r w:rsidRPr="00A86CF9">
        <w:rPr>
          <w:rFonts w:ascii="Agency FB" w:hAnsi="Agency FB"/>
          <w:color w:val="000000"/>
          <w:shd w:val="clear" w:color="auto" w:fill="FFFFFF"/>
        </w:rPr>
        <w:t>. </w:t>
      </w:r>
    </w:p>
    <w:p w:rsidR="00973877" w:rsidRPr="00BF7ED4" w:rsidRDefault="00973877" w:rsidP="004A5C50">
      <w:pPr>
        <w:ind w:firstLine="567"/>
        <w:jc w:val="both"/>
        <w:rPr>
          <w:color w:val="000000"/>
          <w:shd w:val="clear" w:color="auto" w:fill="FFFFFF"/>
        </w:rPr>
      </w:pPr>
      <w:r w:rsidRPr="00A86CF9">
        <w:rPr>
          <w:rFonts w:ascii="Agency FB"/>
          <w:color w:val="000000"/>
          <w:shd w:val="clear" w:color="auto" w:fill="FFFFFF"/>
        </w:rPr>
        <w:t>Одним</w:t>
      </w:r>
      <w:r w:rsidRPr="00A86CF9">
        <w:rPr>
          <w:rFonts w:ascii="Agency FB" w:hAnsi="Agency FB"/>
          <w:color w:val="000000"/>
          <w:shd w:val="clear" w:color="auto" w:fill="FFFFFF"/>
        </w:rPr>
        <w:t xml:space="preserve"> </w:t>
      </w:r>
      <w:r w:rsidRPr="00A86CF9">
        <w:rPr>
          <w:rFonts w:ascii="Agency FB"/>
          <w:color w:val="000000"/>
          <w:shd w:val="clear" w:color="auto" w:fill="FFFFFF"/>
        </w:rPr>
        <w:t>из</w:t>
      </w:r>
      <w:r w:rsidRPr="00A86CF9">
        <w:rPr>
          <w:rFonts w:ascii="Agency FB" w:hAnsi="Agency FB"/>
          <w:color w:val="000000"/>
          <w:shd w:val="clear" w:color="auto" w:fill="FFFFFF"/>
        </w:rPr>
        <w:t xml:space="preserve"> </w:t>
      </w:r>
      <w:r w:rsidRPr="00A86CF9">
        <w:rPr>
          <w:rFonts w:ascii="Agency FB"/>
          <w:color w:val="000000"/>
          <w:shd w:val="clear" w:color="auto" w:fill="FFFFFF"/>
        </w:rPr>
        <w:t>факторов</w:t>
      </w:r>
      <w:r w:rsidRPr="00A86CF9">
        <w:rPr>
          <w:rFonts w:ascii="Agency FB" w:hAnsi="Agency FB"/>
          <w:color w:val="000000"/>
          <w:shd w:val="clear" w:color="auto" w:fill="FFFFFF"/>
        </w:rPr>
        <w:t xml:space="preserve">, </w:t>
      </w:r>
      <w:r w:rsidRPr="00A86CF9">
        <w:rPr>
          <w:rFonts w:ascii="Agency FB"/>
          <w:color w:val="000000"/>
          <w:shd w:val="clear" w:color="auto" w:fill="FFFFFF"/>
        </w:rPr>
        <w:t>способствующих</w:t>
      </w:r>
      <w:r w:rsidRPr="00A86CF9">
        <w:rPr>
          <w:rFonts w:ascii="Agency FB" w:hAnsi="Agency FB"/>
          <w:color w:val="000000"/>
          <w:shd w:val="clear" w:color="auto" w:fill="FFFFFF"/>
        </w:rPr>
        <w:t xml:space="preserve"> </w:t>
      </w:r>
      <w:r w:rsidRPr="00A86CF9">
        <w:rPr>
          <w:rFonts w:ascii="Agency FB"/>
          <w:color w:val="000000"/>
          <w:shd w:val="clear" w:color="auto" w:fill="FFFFFF"/>
        </w:rPr>
        <w:t>уменьшению</w:t>
      </w:r>
      <w:r w:rsidRPr="00A86CF9">
        <w:rPr>
          <w:rFonts w:ascii="Agency FB" w:hAnsi="Agency FB"/>
          <w:color w:val="000000"/>
          <w:shd w:val="clear" w:color="auto" w:fill="FFFFFF"/>
        </w:rPr>
        <w:t xml:space="preserve"> </w:t>
      </w:r>
      <w:r w:rsidRPr="00A86CF9">
        <w:rPr>
          <w:rFonts w:ascii="Agency FB"/>
          <w:color w:val="000000"/>
          <w:shd w:val="clear" w:color="auto" w:fill="FFFFFF"/>
        </w:rPr>
        <w:t>напряжённости</w:t>
      </w:r>
      <w:r w:rsidRPr="00A86CF9">
        <w:rPr>
          <w:rFonts w:ascii="Agency FB" w:hAnsi="Agency FB"/>
          <w:color w:val="000000"/>
          <w:shd w:val="clear" w:color="auto" w:fill="FFFFFF"/>
        </w:rPr>
        <w:t xml:space="preserve"> </w:t>
      </w:r>
      <w:r w:rsidRPr="00A86CF9">
        <w:rPr>
          <w:rFonts w:ascii="Agency FB"/>
          <w:color w:val="000000"/>
          <w:shd w:val="clear" w:color="auto" w:fill="FFFFFF"/>
        </w:rPr>
        <w:t>детей</w:t>
      </w:r>
      <w:r w:rsidRPr="00A86CF9">
        <w:rPr>
          <w:rFonts w:ascii="Agency FB" w:hAnsi="Agency FB"/>
          <w:color w:val="000000"/>
          <w:shd w:val="clear" w:color="auto" w:fill="FFFFFF"/>
        </w:rPr>
        <w:t xml:space="preserve">, </w:t>
      </w:r>
      <w:r w:rsidRPr="00A86CF9">
        <w:rPr>
          <w:rFonts w:ascii="Agency FB"/>
          <w:color w:val="000000"/>
          <w:shd w:val="clear" w:color="auto" w:fill="FFFFFF"/>
        </w:rPr>
        <w:t>является</w:t>
      </w:r>
      <w:r w:rsidRPr="00A86CF9">
        <w:rPr>
          <w:rFonts w:ascii="Agency FB" w:hAnsi="Agency FB"/>
          <w:color w:val="000000"/>
          <w:shd w:val="clear" w:color="auto" w:fill="FFFFFF"/>
        </w:rPr>
        <w:t xml:space="preserve"> </w:t>
      </w:r>
      <w:r w:rsidRPr="00A86CF9">
        <w:rPr>
          <w:rFonts w:ascii="Agency FB"/>
          <w:color w:val="000000"/>
          <w:shd w:val="clear" w:color="auto" w:fill="FFFFFF"/>
        </w:rPr>
        <w:t>музыка</w:t>
      </w:r>
      <w:r w:rsidRPr="00A86CF9">
        <w:rPr>
          <w:rFonts w:ascii="Agency FB" w:hAnsi="Agency FB"/>
          <w:color w:val="000000"/>
          <w:shd w:val="clear" w:color="auto" w:fill="FFFFFF"/>
        </w:rPr>
        <w:t xml:space="preserve">. </w:t>
      </w:r>
      <w:r>
        <w:rPr>
          <w:color w:val="000000"/>
          <w:shd w:val="clear" w:color="auto" w:fill="FFFFFF"/>
        </w:rPr>
        <w:t xml:space="preserve"> </w:t>
      </w:r>
      <w:r w:rsidRPr="00A86CF9">
        <w:rPr>
          <w:rFonts w:ascii="Agency FB" w:hAnsi="Agency FB"/>
          <w:color w:val="000000"/>
          <w:shd w:val="clear" w:color="auto" w:fill="FFFFFF"/>
        </w:rPr>
        <w:t xml:space="preserve"> </w:t>
      </w:r>
      <w:r w:rsidRPr="00A86CF9">
        <w:rPr>
          <w:rFonts w:ascii="Agency FB"/>
          <w:color w:val="000000"/>
          <w:shd w:val="clear" w:color="auto" w:fill="FFFFFF"/>
        </w:rPr>
        <w:t>Взаимодействуя</w:t>
      </w:r>
      <w:r w:rsidRPr="00A86CF9">
        <w:rPr>
          <w:rFonts w:ascii="Agency FB" w:hAnsi="Agency FB"/>
          <w:color w:val="000000"/>
          <w:shd w:val="clear" w:color="auto" w:fill="FFFFFF"/>
        </w:rPr>
        <w:t xml:space="preserve"> </w:t>
      </w:r>
      <w:r w:rsidRPr="00A86CF9">
        <w:rPr>
          <w:rFonts w:ascii="Agency FB"/>
          <w:color w:val="000000"/>
          <w:shd w:val="clear" w:color="auto" w:fill="FFFFFF"/>
        </w:rPr>
        <w:t>с</w:t>
      </w:r>
      <w:r w:rsidRPr="00A86CF9">
        <w:rPr>
          <w:rFonts w:ascii="Agency FB" w:hAnsi="Agency FB"/>
          <w:color w:val="000000"/>
          <w:shd w:val="clear" w:color="auto" w:fill="FFFFFF"/>
        </w:rPr>
        <w:t xml:space="preserve"> </w:t>
      </w:r>
      <w:r w:rsidRPr="00A86CF9">
        <w:rPr>
          <w:rFonts w:ascii="Agency FB"/>
          <w:color w:val="000000"/>
          <w:shd w:val="clear" w:color="auto" w:fill="FFFFFF"/>
        </w:rPr>
        <w:t>музыкальным</w:t>
      </w:r>
      <w:r w:rsidRPr="00A86CF9">
        <w:rPr>
          <w:rFonts w:ascii="Agency FB" w:hAnsi="Agency FB"/>
          <w:color w:val="000000"/>
          <w:shd w:val="clear" w:color="auto" w:fill="FFFFFF"/>
        </w:rPr>
        <w:t xml:space="preserve"> </w:t>
      </w:r>
      <w:r w:rsidRPr="00A86CF9">
        <w:rPr>
          <w:rFonts w:ascii="Agency FB"/>
          <w:color w:val="000000"/>
          <w:shd w:val="clear" w:color="auto" w:fill="FFFFFF"/>
        </w:rPr>
        <w:t>руководителем</w:t>
      </w:r>
      <w:r w:rsidRPr="00A86CF9">
        <w:rPr>
          <w:rFonts w:ascii="Agency FB" w:hAnsi="Agency FB"/>
          <w:color w:val="000000"/>
          <w:shd w:val="clear" w:color="auto" w:fill="FFFFFF"/>
        </w:rPr>
        <w:t xml:space="preserve">, </w:t>
      </w:r>
      <w:r w:rsidRPr="00A86CF9">
        <w:rPr>
          <w:rFonts w:ascii="Agency FB"/>
          <w:color w:val="000000"/>
          <w:shd w:val="clear" w:color="auto" w:fill="FFFFFF"/>
        </w:rPr>
        <w:t>проводятся</w:t>
      </w:r>
      <w:r w:rsidRPr="00A86CF9">
        <w:rPr>
          <w:rFonts w:ascii="Agency FB" w:hAnsi="Agency FB"/>
          <w:color w:val="000000"/>
          <w:shd w:val="clear" w:color="auto" w:fill="FFFFFF"/>
        </w:rPr>
        <w:t xml:space="preserve"> </w:t>
      </w:r>
      <w:r w:rsidRPr="00A86CF9">
        <w:rPr>
          <w:rFonts w:ascii="Agency FB"/>
          <w:color w:val="000000"/>
          <w:shd w:val="clear" w:color="auto" w:fill="FFFFFF"/>
        </w:rPr>
        <w:t>музыкальные</w:t>
      </w:r>
      <w:r w:rsidRPr="00A86CF9">
        <w:rPr>
          <w:rFonts w:ascii="Agency FB" w:hAnsi="Agency FB"/>
          <w:color w:val="000000"/>
          <w:shd w:val="clear" w:color="auto" w:fill="FFFFFF"/>
        </w:rPr>
        <w:t xml:space="preserve"> </w:t>
      </w:r>
      <w:r w:rsidRPr="00A86CF9">
        <w:rPr>
          <w:rFonts w:ascii="Agency FB"/>
          <w:color w:val="000000"/>
          <w:shd w:val="clear" w:color="auto" w:fill="FFFFFF"/>
        </w:rPr>
        <w:t>занятия</w:t>
      </w:r>
      <w:r>
        <w:rPr>
          <w:color w:val="000000"/>
          <w:shd w:val="clear" w:color="auto" w:fill="FFFFFF"/>
        </w:rPr>
        <w:t xml:space="preserve">, </w:t>
      </w:r>
      <w:r w:rsidRPr="00A86CF9">
        <w:rPr>
          <w:rFonts w:ascii="Agency FB" w:hAnsi="Agency FB"/>
          <w:color w:val="000000"/>
          <w:shd w:val="clear" w:color="auto" w:fill="FFFFFF"/>
        </w:rPr>
        <w:t xml:space="preserve"> </w:t>
      </w:r>
      <w:r>
        <w:rPr>
          <w:color w:val="000000"/>
          <w:shd w:val="clear" w:color="auto" w:fill="FFFFFF"/>
        </w:rPr>
        <w:t>кружок</w:t>
      </w:r>
      <w:r w:rsidRPr="00A86CF9">
        <w:rPr>
          <w:rFonts w:ascii="Agency FB" w:hAnsi="Agency FB"/>
        </w:rPr>
        <w:t xml:space="preserve"> </w:t>
      </w:r>
      <w:r w:rsidRPr="00A86CF9">
        <w:rPr>
          <w:rFonts w:ascii="Agency FB" w:hAnsi="Agency FB"/>
          <w:color w:val="000000"/>
          <w:shd w:val="clear" w:color="auto" w:fill="FFFFFF"/>
        </w:rPr>
        <w:t>«</w:t>
      </w:r>
      <w:r w:rsidRPr="00A86CF9">
        <w:rPr>
          <w:rFonts w:ascii="Agency FB"/>
          <w:color w:val="000000"/>
          <w:shd w:val="clear" w:color="auto" w:fill="FFFFFF"/>
        </w:rPr>
        <w:t>Ритмика</w:t>
      </w:r>
      <w:r w:rsidRPr="00A86CF9">
        <w:rPr>
          <w:rFonts w:ascii="Agency FB" w:hAnsi="Agency FB"/>
          <w:color w:val="000000"/>
          <w:shd w:val="clear" w:color="auto" w:fill="FFFFFF"/>
        </w:rPr>
        <w:t xml:space="preserve">» </w:t>
      </w:r>
      <w:r>
        <w:rPr>
          <w:color w:val="000000"/>
          <w:shd w:val="clear" w:color="auto" w:fill="FFFFFF"/>
        </w:rPr>
        <w:t xml:space="preserve"> </w:t>
      </w:r>
      <w:r w:rsidRPr="00A86CF9">
        <w:rPr>
          <w:rFonts w:ascii="Agency FB"/>
          <w:color w:val="000000"/>
          <w:shd w:val="clear" w:color="auto" w:fill="FFFFFF"/>
        </w:rPr>
        <w:t>с</w:t>
      </w:r>
      <w:r w:rsidRPr="00A86CF9">
        <w:rPr>
          <w:rFonts w:ascii="Agency FB" w:hAnsi="Agency FB"/>
          <w:color w:val="000000"/>
          <w:shd w:val="clear" w:color="auto" w:fill="FFFFFF"/>
        </w:rPr>
        <w:t xml:space="preserve"> </w:t>
      </w:r>
      <w:r w:rsidRPr="00A86CF9">
        <w:rPr>
          <w:rFonts w:ascii="Agency FB"/>
          <w:color w:val="000000"/>
          <w:shd w:val="clear" w:color="auto" w:fill="FFFFFF"/>
        </w:rPr>
        <w:t>использованием</w:t>
      </w:r>
      <w:r w:rsidRPr="00A86CF9">
        <w:rPr>
          <w:rFonts w:ascii="Agency FB" w:hAnsi="Agency FB"/>
          <w:color w:val="000000"/>
          <w:shd w:val="clear" w:color="auto" w:fill="FFFFFF"/>
        </w:rPr>
        <w:t xml:space="preserve"> </w:t>
      </w:r>
      <w:r w:rsidRPr="00A86CF9">
        <w:rPr>
          <w:rFonts w:ascii="Agency FB"/>
          <w:color w:val="000000"/>
          <w:shd w:val="clear" w:color="auto" w:fill="FFFFFF"/>
        </w:rPr>
        <w:t>технологий</w:t>
      </w:r>
      <w:r w:rsidRPr="00A86CF9">
        <w:rPr>
          <w:rFonts w:ascii="Agency FB" w:hAnsi="Agency FB"/>
          <w:color w:val="000000"/>
          <w:shd w:val="clear" w:color="auto" w:fill="FFFFFF"/>
        </w:rPr>
        <w:t xml:space="preserve"> </w:t>
      </w:r>
      <w:r w:rsidRPr="00A86CF9">
        <w:rPr>
          <w:rFonts w:ascii="Agency FB"/>
          <w:color w:val="000000"/>
          <w:shd w:val="clear" w:color="auto" w:fill="FFFFFF"/>
        </w:rPr>
        <w:t>здоровьесбережения</w:t>
      </w:r>
      <w:r w:rsidRPr="00A86CF9">
        <w:rPr>
          <w:rFonts w:ascii="Agency FB" w:hAnsi="Agency FB"/>
          <w:color w:val="000000"/>
          <w:shd w:val="clear" w:color="auto" w:fill="FFFFFF"/>
        </w:rPr>
        <w:t>.</w:t>
      </w:r>
      <w:r>
        <w:rPr>
          <w:color w:val="000000"/>
          <w:shd w:val="clear" w:color="auto" w:fill="FFFFFF"/>
        </w:rPr>
        <w:t xml:space="preserve"> </w:t>
      </w:r>
    </w:p>
    <w:p w:rsidR="00973877" w:rsidRPr="00A86CF9" w:rsidRDefault="00973877" w:rsidP="004A5C50">
      <w:pPr>
        <w:jc w:val="both"/>
        <w:rPr>
          <w:rFonts w:ascii="Agency FB" w:hAnsi="Agency FB"/>
          <w:noProof/>
        </w:rPr>
      </w:pPr>
      <w:r w:rsidRPr="00A86CF9">
        <w:rPr>
          <w:rFonts w:ascii="Agency FB"/>
          <w:noProof/>
        </w:rPr>
        <w:t>Наш</w:t>
      </w:r>
      <w:r w:rsidRPr="00A86CF9">
        <w:rPr>
          <w:rFonts w:ascii="Agency FB" w:hAnsi="Agency FB"/>
          <w:noProof/>
        </w:rPr>
        <w:t xml:space="preserve"> </w:t>
      </w:r>
      <w:r w:rsidRPr="00A86CF9">
        <w:rPr>
          <w:rFonts w:ascii="Agency FB"/>
          <w:noProof/>
        </w:rPr>
        <w:t>город</w:t>
      </w:r>
      <w:r w:rsidRPr="00A86CF9">
        <w:rPr>
          <w:rFonts w:ascii="Agency FB" w:hAnsi="Agency FB"/>
          <w:noProof/>
        </w:rPr>
        <w:t xml:space="preserve"> </w:t>
      </w:r>
      <w:r w:rsidRPr="00A86CF9">
        <w:rPr>
          <w:rFonts w:ascii="Agency FB"/>
          <w:noProof/>
        </w:rPr>
        <w:t>расположен</w:t>
      </w:r>
      <w:r w:rsidRPr="00A86CF9">
        <w:rPr>
          <w:rFonts w:ascii="Agency FB" w:hAnsi="Agency FB"/>
          <w:noProof/>
        </w:rPr>
        <w:t xml:space="preserve"> </w:t>
      </w:r>
      <w:r w:rsidRPr="00A86CF9">
        <w:rPr>
          <w:rFonts w:ascii="Agency FB"/>
          <w:noProof/>
        </w:rPr>
        <w:t>в</w:t>
      </w:r>
      <w:r w:rsidRPr="00A86CF9">
        <w:rPr>
          <w:rFonts w:ascii="Agency FB" w:hAnsi="Agency FB"/>
          <w:noProof/>
        </w:rPr>
        <w:t xml:space="preserve"> </w:t>
      </w:r>
      <w:r w:rsidRPr="00A86CF9">
        <w:rPr>
          <w:rFonts w:ascii="Agency FB"/>
          <w:noProof/>
        </w:rPr>
        <w:t>прекрасных</w:t>
      </w:r>
      <w:r w:rsidRPr="00A86CF9">
        <w:rPr>
          <w:rFonts w:ascii="Agency FB" w:hAnsi="Agency FB"/>
          <w:noProof/>
        </w:rPr>
        <w:t xml:space="preserve"> </w:t>
      </w:r>
      <w:r w:rsidRPr="00A86CF9">
        <w:rPr>
          <w:rFonts w:ascii="Agency FB"/>
          <w:noProof/>
        </w:rPr>
        <w:t>природных</w:t>
      </w:r>
      <w:r w:rsidRPr="00A86CF9">
        <w:rPr>
          <w:rFonts w:ascii="Agency FB" w:hAnsi="Agency FB"/>
          <w:noProof/>
        </w:rPr>
        <w:t xml:space="preserve"> </w:t>
      </w:r>
      <w:r w:rsidRPr="00A86CF9">
        <w:rPr>
          <w:rFonts w:ascii="Agency FB"/>
          <w:noProof/>
        </w:rPr>
        <w:t>условиях</w:t>
      </w:r>
      <w:r w:rsidRPr="00A86CF9">
        <w:rPr>
          <w:rFonts w:ascii="Agency FB" w:hAnsi="Agency FB"/>
          <w:noProof/>
        </w:rPr>
        <w:t xml:space="preserve">, </w:t>
      </w:r>
      <w:r w:rsidRPr="00A86CF9">
        <w:rPr>
          <w:rFonts w:ascii="Agency FB"/>
          <w:noProof/>
        </w:rPr>
        <w:t>которые</w:t>
      </w:r>
      <w:r w:rsidRPr="00A86CF9">
        <w:rPr>
          <w:rFonts w:ascii="Agency FB" w:hAnsi="Agency FB"/>
          <w:noProof/>
        </w:rPr>
        <w:t xml:space="preserve"> </w:t>
      </w:r>
      <w:r w:rsidRPr="00A86CF9">
        <w:rPr>
          <w:rFonts w:ascii="Agency FB"/>
          <w:noProof/>
        </w:rPr>
        <w:t>позволяют</w:t>
      </w:r>
      <w:r w:rsidRPr="00A86CF9">
        <w:rPr>
          <w:rFonts w:ascii="Agency FB" w:hAnsi="Agency FB"/>
          <w:noProof/>
        </w:rPr>
        <w:t xml:space="preserve"> </w:t>
      </w:r>
      <w:r w:rsidRPr="00A86CF9">
        <w:rPr>
          <w:rFonts w:ascii="Agency FB"/>
          <w:noProof/>
        </w:rPr>
        <w:t>прививать</w:t>
      </w:r>
      <w:r w:rsidRPr="00A86CF9">
        <w:rPr>
          <w:rFonts w:ascii="Agency FB" w:hAnsi="Agency FB"/>
          <w:noProof/>
        </w:rPr>
        <w:t xml:space="preserve"> </w:t>
      </w:r>
      <w:r w:rsidRPr="00A86CF9">
        <w:rPr>
          <w:rFonts w:ascii="Agency FB"/>
          <w:noProof/>
        </w:rPr>
        <w:t>у</w:t>
      </w:r>
      <w:r w:rsidRPr="00A86CF9">
        <w:rPr>
          <w:rFonts w:ascii="Agency FB" w:hAnsi="Agency FB"/>
          <w:noProof/>
        </w:rPr>
        <w:t xml:space="preserve"> </w:t>
      </w:r>
      <w:r w:rsidRPr="00A86CF9">
        <w:rPr>
          <w:rFonts w:ascii="Agency FB"/>
          <w:noProof/>
        </w:rPr>
        <w:t>детей</w:t>
      </w:r>
      <w:r w:rsidRPr="00A86CF9">
        <w:rPr>
          <w:rFonts w:ascii="Agency FB" w:hAnsi="Agency FB"/>
          <w:noProof/>
        </w:rPr>
        <w:t xml:space="preserve"> </w:t>
      </w:r>
      <w:r w:rsidRPr="00A86CF9">
        <w:rPr>
          <w:rFonts w:ascii="Agency FB"/>
          <w:noProof/>
        </w:rPr>
        <w:t>потребность</w:t>
      </w:r>
      <w:r w:rsidRPr="00A86CF9">
        <w:rPr>
          <w:rFonts w:ascii="Agency FB" w:hAnsi="Agency FB"/>
          <w:noProof/>
        </w:rPr>
        <w:t xml:space="preserve"> </w:t>
      </w:r>
      <w:r w:rsidRPr="00A86CF9">
        <w:rPr>
          <w:rFonts w:ascii="Agency FB"/>
          <w:noProof/>
        </w:rPr>
        <w:t>заниматься</w:t>
      </w:r>
      <w:r w:rsidRPr="00A86CF9">
        <w:rPr>
          <w:rFonts w:ascii="Agency FB" w:hAnsi="Agency FB"/>
          <w:noProof/>
        </w:rPr>
        <w:t xml:space="preserve"> </w:t>
      </w:r>
      <w:r w:rsidRPr="00A86CF9">
        <w:rPr>
          <w:rFonts w:ascii="Agency FB"/>
          <w:noProof/>
        </w:rPr>
        <w:t>различными</w:t>
      </w:r>
      <w:r w:rsidRPr="00A86CF9">
        <w:rPr>
          <w:rFonts w:ascii="Agency FB" w:hAnsi="Agency FB"/>
          <w:noProof/>
        </w:rPr>
        <w:t xml:space="preserve"> </w:t>
      </w:r>
      <w:r w:rsidRPr="00A86CF9">
        <w:rPr>
          <w:rFonts w:ascii="Agency FB"/>
          <w:noProof/>
        </w:rPr>
        <w:t>видами</w:t>
      </w:r>
      <w:r w:rsidRPr="00A86CF9">
        <w:rPr>
          <w:rFonts w:ascii="Agency FB" w:hAnsi="Agency FB"/>
          <w:noProof/>
        </w:rPr>
        <w:t xml:space="preserve"> </w:t>
      </w:r>
      <w:r w:rsidRPr="00A86CF9">
        <w:rPr>
          <w:rFonts w:ascii="Agency FB"/>
          <w:noProof/>
        </w:rPr>
        <w:t>спорта</w:t>
      </w:r>
      <w:r w:rsidRPr="00A86CF9">
        <w:rPr>
          <w:rFonts w:ascii="Agency FB" w:hAnsi="Agency FB"/>
          <w:noProof/>
        </w:rPr>
        <w:t>.</w:t>
      </w:r>
    </w:p>
    <w:p w:rsidR="00973877" w:rsidRPr="00BF7ED4" w:rsidRDefault="00973877" w:rsidP="004A5C50">
      <w:pPr>
        <w:rPr>
          <w:color w:val="000000"/>
          <w:shd w:val="clear" w:color="auto" w:fill="FFFFFF"/>
        </w:rPr>
      </w:pPr>
      <w:r w:rsidRPr="00A86CF9">
        <w:rPr>
          <w:rFonts w:ascii="Agency FB"/>
          <w:color w:val="000000"/>
          <w:shd w:val="clear" w:color="auto" w:fill="FFFFFF"/>
        </w:rPr>
        <w:lastRenderedPageBreak/>
        <w:t>В</w:t>
      </w:r>
      <w:r w:rsidRPr="00A86CF9">
        <w:rPr>
          <w:rFonts w:ascii="Agency FB" w:hAnsi="Agency FB"/>
          <w:color w:val="000000"/>
          <w:shd w:val="clear" w:color="auto" w:fill="FFFFFF"/>
        </w:rPr>
        <w:t xml:space="preserve"> </w:t>
      </w:r>
      <w:r w:rsidRPr="00A86CF9">
        <w:rPr>
          <w:rFonts w:ascii="Agency FB"/>
          <w:color w:val="000000"/>
          <w:shd w:val="clear" w:color="auto" w:fill="FFFFFF"/>
        </w:rPr>
        <w:t>рамках</w:t>
      </w:r>
      <w:r w:rsidRPr="00A86CF9">
        <w:rPr>
          <w:rFonts w:ascii="Agency FB" w:hAnsi="Agency FB"/>
          <w:color w:val="000000"/>
          <w:shd w:val="clear" w:color="auto" w:fill="FFFFFF"/>
        </w:rPr>
        <w:t xml:space="preserve"> </w:t>
      </w:r>
      <w:r w:rsidRPr="00A86CF9">
        <w:rPr>
          <w:rFonts w:ascii="Agency FB"/>
          <w:color w:val="000000"/>
          <w:shd w:val="clear" w:color="auto" w:fill="FFFFFF"/>
        </w:rPr>
        <w:t>реализации</w:t>
      </w:r>
      <w:r w:rsidRPr="00A86CF9">
        <w:rPr>
          <w:rFonts w:ascii="Agency FB" w:hAnsi="Agency FB"/>
          <w:color w:val="000000"/>
          <w:shd w:val="clear" w:color="auto" w:fill="FFFFFF"/>
        </w:rPr>
        <w:t xml:space="preserve"> </w:t>
      </w:r>
      <w:r w:rsidRPr="00A86CF9">
        <w:rPr>
          <w:rFonts w:ascii="Agency FB"/>
          <w:color w:val="000000"/>
          <w:shd w:val="clear" w:color="auto" w:fill="FFFFFF"/>
        </w:rPr>
        <w:t>образовательной</w:t>
      </w:r>
      <w:r w:rsidRPr="00A86CF9">
        <w:rPr>
          <w:rFonts w:ascii="Agency FB" w:hAnsi="Agency FB"/>
          <w:color w:val="000000"/>
          <w:shd w:val="clear" w:color="auto" w:fill="FFFFFF"/>
        </w:rPr>
        <w:t xml:space="preserve"> </w:t>
      </w:r>
      <w:r w:rsidRPr="00A86CF9">
        <w:rPr>
          <w:rFonts w:ascii="Agency FB"/>
          <w:color w:val="000000"/>
          <w:shd w:val="clear" w:color="auto" w:fill="FFFFFF"/>
        </w:rPr>
        <w:t>программы</w:t>
      </w:r>
      <w:r w:rsidRPr="00A86CF9">
        <w:rPr>
          <w:rFonts w:ascii="Agency FB" w:hAnsi="Agency FB"/>
          <w:color w:val="000000"/>
          <w:shd w:val="clear" w:color="auto" w:fill="FFFFFF"/>
        </w:rPr>
        <w:t xml:space="preserve">  </w:t>
      </w:r>
      <w:r w:rsidRPr="00A86CF9">
        <w:rPr>
          <w:rFonts w:ascii="Agency FB"/>
          <w:color w:val="000000"/>
          <w:shd w:val="clear" w:color="auto" w:fill="FFFFFF"/>
        </w:rPr>
        <w:t>детского</w:t>
      </w:r>
      <w:r w:rsidRPr="00A86CF9">
        <w:rPr>
          <w:rFonts w:ascii="Agency FB" w:hAnsi="Agency FB"/>
          <w:color w:val="000000"/>
          <w:shd w:val="clear" w:color="auto" w:fill="FFFFFF"/>
        </w:rPr>
        <w:t xml:space="preserve"> </w:t>
      </w:r>
      <w:r w:rsidRPr="00A86CF9">
        <w:rPr>
          <w:rFonts w:ascii="Agency FB"/>
          <w:color w:val="000000"/>
          <w:shd w:val="clear" w:color="auto" w:fill="FFFFFF"/>
        </w:rPr>
        <w:t>сада</w:t>
      </w:r>
      <w:r w:rsidRPr="00A86CF9">
        <w:rPr>
          <w:rFonts w:ascii="Agency FB" w:hAnsi="Agency FB"/>
          <w:color w:val="000000"/>
          <w:shd w:val="clear" w:color="auto" w:fill="FFFFFF"/>
        </w:rPr>
        <w:t xml:space="preserve"> </w:t>
      </w:r>
      <w:r w:rsidRPr="00A86CF9">
        <w:rPr>
          <w:rFonts w:ascii="Agency FB"/>
          <w:color w:val="000000"/>
          <w:shd w:val="clear" w:color="auto" w:fill="FFFFFF"/>
        </w:rPr>
        <w:t>реализуются</w:t>
      </w:r>
      <w:r w:rsidRPr="00A86CF9">
        <w:rPr>
          <w:rFonts w:ascii="Agency FB" w:hAnsi="Agency FB"/>
          <w:color w:val="000000"/>
          <w:shd w:val="clear" w:color="auto" w:fill="FFFFFF"/>
        </w:rPr>
        <w:t xml:space="preserve"> </w:t>
      </w:r>
      <w:r w:rsidRPr="00A86CF9">
        <w:rPr>
          <w:rFonts w:ascii="Agency FB"/>
          <w:b/>
          <w:color w:val="000000"/>
          <w:shd w:val="clear" w:color="auto" w:fill="FFFFFF"/>
        </w:rPr>
        <w:t>программы</w:t>
      </w:r>
      <w:r w:rsidRPr="00A86CF9">
        <w:rPr>
          <w:rFonts w:ascii="Agency FB" w:hAnsi="Agency FB"/>
          <w:b/>
          <w:color w:val="000000"/>
          <w:shd w:val="clear" w:color="auto" w:fill="FFFFFF"/>
        </w:rPr>
        <w:t xml:space="preserve"> </w:t>
      </w:r>
      <w:r w:rsidRPr="00A86CF9">
        <w:rPr>
          <w:rFonts w:ascii="Agency FB"/>
          <w:b/>
          <w:color w:val="000000"/>
          <w:shd w:val="clear" w:color="auto" w:fill="FFFFFF"/>
        </w:rPr>
        <w:t>дополнительного</w:t>
      </w:r>
      <w:r w:rsidRPr="00A86CF9">
        <w:rPr>
          <w:rFonts w:ascii="Agency FB" w:hAnsi="Agency FB"/>
          <w:b/>
          <w:color w:val="000000"/>
          <w:shd w:val="clear" w:color="auto" w:fill="FFFFFF"/>
        </w:rPr>
        <w:t xml:space="preserve"> </w:t>
      </w:r>
      <w:r w:rsidRPr="00A86CF9">
        <w:rPr>
          <w:rFonts w:ascii="Agency FB"/>
          <w:b/>
          <w:color w:val="000000"/>
          <w:shd w:val="clear" w:color="auto" w:fill="FFFFFF"/>
        </w:rPr>
        <w:t>образования</w:t>
      </w:r>
      <w:r w:rsidRPr="00A86CF9">
        <w:rPr>
          <w:rFonts w:ascii="Agency FB" w:hAnsi="Agency FB"/>
          <w:b/>
          <w:color w:val="000000"/>
          <w:shd w:val="clear" w:color="auto" w:fill="FFFFFF"/>
        </w:rPr>
        <w:t xml:space="preserve"> </w:t>
      </w:r>
      <w:r w:rsidRPr="00A86CF9">
        <w:rPr>
          <w:rFonts w:ascii="Agency FB"/>
          <w:b/>
          <w:color w:val="000000"/>
          <w:shd w:val="clear" w:color="auto" w:fill="FFFFFF"/>
        </w:rPr>
        <w:t>физкультурно</w:t>
      </w:r>
      <w:r w:rsidRPr="00A86CF9">
        <w:rPr>
          <w:rFonts w:ascii="Agency FB" w:hAnsi="Agency FB"/>
          <w:b/>
          <w:color w:val="000000"/>
          <w:shd w:val="clear" w:color="auto" w:fill="FFFFFF"/>
        </w:rPr>
        <w:t xml:space="preserve"> – </w:t>
      </w:r>
      <w:r w:rsidRPr="00A86CF9">
        <w:rPr>
          <w:rFonts w:ascii="Agency FB"/>
          <w:b/>
          <w:color w:val="000000"/>
          <w:shd w:val="clear" w:color="auto" w:fill="FFFFFF"/>
        </w:rPr>
        <w:t>оздоровительной</w:t>
      </w:r>
      <w:r w:rsidRPr="00A86CF9">
        <w:rPr>
          <w:rFonts w:ascii="Agency FB" w:hAnsi="Agency FB"/>
          <w:b/>
          <w:color w:val="000000"/>
          <w:shd w:val="clear" w:color="auto" w:fill="FFFFFF"/>
        </w:rPr>
        <w:t xml:space="preserve"> </w:t>
      </w:r>
      <w:r w:rsidRPr="00A86CF9">
        <w:rPr>
          <w:rFonts w:ascii="Agency FB"/>
          <w:b/>
          <w:color w:val="000000"/>
          <w:shd w:val="clear" w:color="auto" w:fill="FFFFFF"/>
        </w:rPr>
        <w:t>направленности</w:t>
      </w:r>
      <w:r w:rsidRPr="00A86CF9">
        <w:rPr>
          <w:rFonts w:ascii="Agency FB" w:hAnsi="Agency FB"/>
          <w:color w:val="000000"/>
          <w:shd w:val="clear" w:color="auto" w:fill="FFFFFF"/>
        </w:rPr>
        <w:t xml:space="preserve">: </w:t>
      </w:r>
      <w:r>
        <w:rPr>
          <w:color w:val="000000"/>
          <w:shd w:val="clear" w:color="auto" w:fill="FFFFFF"/>
        </w:rPr>
        <w:t>к</w:t>
      </w:r>
      <w:r w:rsidRPr="00A86CF9">
        <w:rPr>
          <w:rFonts w:ascii="Agency FB"/>
          <w:color w:val="000000"/>
          <w:shd w:val="clear" w:color="auto" w:fill="FFFFFF"/>
        </w:rPr>
        <w:t>руж</w:t>
      </w:r>
      <w:r>
        <w:rPr>
          <w:color w:val="000000"/>
          <w:shd w:val="clear" w:color="auto" w:fill="FFFFFF"/>
        </w:rPr>
        <w:t>ки</w:t>
      </w:r>
      <w:r w:rsidRPr="00A86CF9">
        <w:rPr>
          <w:rFonts w:ascii="Agency FB" w:hAnsi="Agency FB"/>
          <w:color w:val="000000"/>
          <w:shd w:val="clear" w:color="auto" w:fill="FFFFFF"/>
        </w:rPr>
        <w:t xml:space="preserve"> « </w:t>
      </w:r>
      <w:r w:rsidRPr="00A86CF9">
        <w:rPr>
          <w:rFonts w:ascii="Agency FB"/>
          <w:color w:val="000000"/>
          <w:shd w:val="clear" w:color="auto" w:fill="FFFFFF"/>
        </w:rPr>
        <w:t>Туристенок</w:t>
      </w:r>
      <w:r w:rsidRPr="00A86CF9">
        <w:rPr>
          <w:rFonts w:ascii="Agency FB" w:hAnsi="Agency FB"/>
          <w:color w:val="000000"/>
          <w:shd w:val="clear" w:color="auto" w:fill="FFFFFF"/>
        </w:rPr>
        <w:t>»</w:t>
      </w:r>
      <w:r>
        <w:rPr>
          <w:color w:val="000000"/>
          <w:shd w:val="clear" w:color="auto" w:fill="FFFFFF"/>
        </w:rPr>
        <w:t>, « Ритмика».</w:t>
      </w:r>
      <w:r w:rsidRPr="00A86CF9">
        <w:rPr>
          <w:rFonts w:ascii="Agency FB" w:hAnsi="Agency FB"/>
          <w:color w:val="000000"/>
          <w:shd w:val="clear" w:color="auto" w:fill="FFFFFF"/>
        </w:rPr>
        <w:t xml:space="preserve"> </w:t>
      </w:r>
      <w:r>
        <w:rPr>
          <w:color w:val="000000"/>
          <w:shd w:val="clear" w:color="auto" w:fill="FFFFFF"/>
        </w:rPr>
        <w:t xml:space="preserve"> </w:t>
      </w:r>
    </w:p>
    <w:p w:rsidR="00973877" w:rsidRPr="00EA1B7B" w:rsidRDefault="00973877" w:rsidP="004A5C50">
      <w:pPr>
        <w:jc w:val="both"/>
        <w:rPr>
          <w:rFonts w:ascii="Agency FB" w:hAnsi="Agency FB"/>
          <w:color w:val="000000"/>
          <w:shd w:val="clear" w:color="auto" w:fill="FFFFFF"/>
        </w:rPr>
      </w:pPr>
      <w:r>
        <w:rPr>
          <w:b/>
          <w:color w:val="000000"/>
          <w:shd w:val="clear" w:color="auto" w:fill="FFFFFF"/>
        </w:rPr>
        <w:t xml:space="preserve">       </w:t>
      </w:r>
      <w:r w:rsidRPr="00A86CF9">
        <w:rPr>
          <w:rFonts w:ascii="Agency FB"/>
          <w:b/>
          <w:color w:val="000000"/>
          <w:shd w:val="clear" w:color="auto" w:fill="FFFFFF"/>
        </w:rPr>
        <w:t>Система</w:t>
      </w:r>
      <w:r w:rsidRPr="00A86CF9">
        <w:rPr>
          <w:rFonts w:ascii="Agency FB" w:hAnsi="Agency FB"/>
          <w:b/>
          <w:color w:val="000000"/>
          <w:shd w:val="clear" w:color="auto" w:fill="FFFFFF"/>
        </w:rPr>
        <w:t xml:space="preserve"> </w:t>
      </w:r>
      <w:r w:rsidRPr="00A86CF9">
        <w:rPr>
          <w:rFonts w:ascii="Agency FB"/>
          <w:b/>
          <w:color w:val="000000"/>
          <w:shd w:val="clear" w:color="auto" w:fill="FFFFFF"/>
        </w:rPr>
        <w:t>закаливания</w:t>
      </w:r>
      <w:r w:rsidRPr="00A86CF9">
        <w:rPr>
          <w:rFonts w:ascii="Agency FB" w:hAnsi="Agency FB"/>
          <w:b/>
          <w:color w:val="000000"/>
          <w:shd w:val="clear" w:color="auto" w:fill="FFFFFF"/>
        </w:rPr>
        <w:t xml:space="preserve"> </w:t>
      </w:r>
      <w:r w:rsidRPr="00A86CF9">
        <w:rPr>
          <w:rFonts w:ascii="Agency FB"/>
          <w:b/>
          <w:color w:val="000000"/>
          <w:shd w:val="clear" w:color="auto" w:fill="FFFFFF"/>
        </w:rPr>
        <w:t>и</w:t>
      </w:r>
      <w:r w:rsidRPr="00A86CF9">
        <w:rPr>
          <w:rFonts w:ascii="Agency FB" w:hAnsi="Agency FB"/>
          <w:b/>
          <w:color w:val="000000"/>
          <w:shd w:val="clear" w:color="auto" w:fill="FFFFFF"/>
        </w:rPr>
        <w:t xml:space="preserve"> </w:t>
      </w:r>
      <w:r w:rsidRPr="00A86CF9">
        <w:rPr>
          <w:rFonts w:ascii="Agency FB"/>
          <w:b/>
          <w:color w:val="000000"/>
          <w:shd w:val="clear" w:color="auto" w:fill="FFFFFF"/>
        </w:rPr>
        <w:t>оздоровления</w:t>
      </w:r>
      <w:r w:rsidRPr="00CD0A39">
        <w:rPr>
          <w:rFonts w:ascii="Calibri" w:hAnsi="Calibri"/>
          <w:b/>
          <w:color w:val="000000"/>
          <w:shd w:val="clear" w:color="auto" w:fill="FFFFFF"/>
        </w:rPr>
        <w:t xml:space="preserve">: </w:t>
      </w:r>
      <w:r w:rsidRPr="00A86CF9">
        <w:rPr>
          <w:rFonts w:ascii="Agency FB"/>
          <w:color w:val="000000"/>
          <w:shd w:val="clear" w:color="auto" w:fill="FFFFFF"/>
        </w:rPr>
        <w:t>Для</w:t>
      </w:r>
      <w:r w:rsidRPr="00A86CF9">
        <w:rPr>
          <w:rFonts w:ascii="Agency FB" w:hAnsi="Agency FB"/>
          <w:color w:val="000000"/>
          <w:shd w:val="clear" w:color="auto" w:fill="FFFFFF"/>
        </w:rPr>
        <w:t xml:space="preserve"> </w:t>
      </w:r>
      <w:r w:rsidRPr="00A86CF9">
        <w:rPr>
          <w:rFonts w:ascii="Agency FB"/>
          <w:color w:val="000000"/>
          <w:shd w:val="clear" w:color="auto" w:fill="FFFFFF"/>
        </w:rPr>
        <w:t>улучшения</w:t>
      </w:r>
      <w:r w:rsidRPr="00A86CF9">
        <w:rPr>
          <w:rFonts w:ascii="Agency FB" w:hAnsi="Agency FB"/>
          <w:color w:val="000000"/>
          <w:shd w:val="clear" w:color="auto" w:fill="FFFFFF"/>
        </w:rPr>
        <w:t xml:space="preserve"> </w:t>
      </w:r>
      <w:r w:rsidRPr="00A86CF9">
        <w:rPr>
          <w:rFonts w:ascii="Agency FB"/>
          <w:color w:val="000000"/>
          <w:shd w:val="clear" w:color="auto" w:fill="FFFFFF"/>
        </w:rPr>
        <w:t>здоровья</w:t>
      </w:r>
      <w:r w:rsidRPr="00A86CF9">
        <w:rPr>
          <w:rFonts w:ascii="Agency FB" w:hAnsi="Agency FB"/>
          <w:color w:val="000000"/>
          <w:shd w:val="clear" w:color="auto" w:fill="FFFFFF"/>
        </w:rPr>
        <w:t xml:space="preserve"> </w:t>
      </w:r>
      <w:r w:rsidRPr="00A86CF9">
        <w:rPr>
          <w:rFonts w:ascii="Agency FB"/>
          <w:color w:val="000000"/>
          <w:shd w:val="clear" w:color="auto" w:fill="FFFFFF"/>
        </w:rPr>
        <w:t>детей</w:t>
      </w:r>
      <w:r w:rsidRPr="00A86CF9">
        <w:rPr>
          <w:rFonts w:ascii="Agency FB" w:hAnsi="Agency FB"/>
          <w:color w:val="000000"/>
          <w:shd w:val="clear" w:color="auto" w:fill="FFFFFF"/>
        </w:rPr>
        <w:t xml:space="preserve"> </w:t>
      </w:r>
      <w:r w:rsidRPr="00A86CF9">
        <w:rPr>
          <w:rFonts w:ascii="Agency FB"/>
          <w:color w:val="000000"/>
          <w:shd w:val="clear" w:color="auto" w:fill="FFFFFF"/>
        </w:rPr>
        <w:t>и</w:t>
      </w:r>
      <w:r w:rsidRPr="00A86CF9">
        <w:rPr>
          <w:rFonts w:ascii="Agency FB" w:hAnsi="Agency FB"/>
          <w:color w:val="000000"/>
          <w:shd w:val="clear" w:color="auto" w:fill="FFFFFF"/>
        </w:rPr>
        <w:t xml:space="preserve"> </w:t>
      </w:r>
      <w:r w:rsidRPr="00A86CF9">
        <w:rPr>
          <w:rFonts w:ascii="Agency FB"/>
          <w:color w:val="000000"/>
          <w:shd w:val="clear" w:color="auto" w:fill="FFFFFF"/>
        </w:rPr>
        <w:t>повышения</w:t>
      </w:r>
      <w:r w:rsidRPr="00A86CF9">
        <w:rPr>
          <w:rFonts w:ascii="Agency FB" w:hAnsi="Agency FB"/>
          <w:color w:val="000000"/>
          <w:shd w:val="clear" w:color="auto" w:fill="FFFFFF"/>
        </w:rPr>
        <w:t xml:space="preserve"> </w:t>
      </w:r>
      <w:r w:rsidRPr="00A86CF9">
        <w:rPr>
          <w:rFonts w:ascii="Agency FB"/>
          <w:color w:val="000000"/>
          <w:shd w:val="clear" w:color="auto" w:fill="FFFFFF"/>
        </w:rPr>
        <w:t>сопротивляемости</w:t>
      </w:r>
      <w:r w:rsidRPr="00A86CF9">
        <w:rPr>
          <w:rFonts w:ascii="Agency FB" w:hAnsi="Agency FB"/>
          <w:color w:val="000000"/>
          <w:shd w:val="clear" w:color="auto" w:fill="FFFFFF"/>
        </w:rPr>
        <w:t xml:space="preserve"> </w:t>
      </w:r>
      <w:r w:rsidRPr="00A86CF9">
        <w:rPr>
          <w:rFonts w:ascii="Agency FB"/>
          <w:color w:val="000000"/>
          <w:shd w:val="clear" w:color="auto" w:fill="FFFFFF"/>
        </w:rPr>
        <w:t>детского</w:t>
      </w:r>
      <w:r w:rsidRPr="00A86CF9">
        <w:rPr>
          <w:rFonts w:ascii="Agency FB" w:hAnsi="Agency FB"/>
          <w:color w:val="000000"/>
          <w:shd w:val="clear" w:color="auto" w:fill="FFFFFF"/>
        </w:rPr>
        <w:t xml:space="preserve"> </w:t>
      </w:r>
      <w:r w:rsidRPr="00A86CF9">
        <w:rPr>
          <w:rFonts w:ascii="Agency FB"/>
          <w:color w:val="000000"/>
          <w:shd w:val="clear" w:color="auto" w:fill="FFFFFF"/>
        </w:rPr>
        <w:t>организма</w:t>
      </w:r>
      <w:r w:rsidRPr="00A86CF9">
        <w:rPr>
          <w:rFonts w:ascii="Agency FB" w:hAnsi="Agency FB"/>
          <w:color w:val="000000"/>
          <w:shd w:val="clear" w:color="auto" w:fill="FFFFFF"/>
        </w:rPr>
        <w:t xml:space="preserve"> </w:t>
      </w:r>
      <w:r w:rsidRPr="00A86CF9">
        <w:rPr>
          <w:rFonts w:ascii="Agency FB"/>
          <w:color w:val="000000"/>
          <w:shd w:val="clear" w:color="auto" w:fill="FFFFFF"/>
        </w:rPr>
        <w:t>к</w:t>
      </w:r>
      <w:r w:rsidRPr="00A86CF9">
        <w:rPr>
          <w:rFonts w:ascii="Agency FB" w:hAnsi="Agency FB"/>
          <w:color w:val="000000"/>
          <w:shd w:val="clear" w:color="auto" w:fill="FFFFFF"/>
        </w:rPr>
        <w:t xml:space="preserve"> </w:t>
      </w:r>
      <w:r w:rsidRPr="00A86CF9">
        <w:rPr>
          <w:rFonts w:ascii="Agency FB"/>
          <w:color w:val="000000"/>
          <w:shd w:val="clear" w:color="auto" w:fill="FFFFFF"/>
        </w:rPr>
        <w:t>неблагоприятным</w:t>
      </w:r>
      <w:r w:rsidRPr="00A86CF9">
        <w:rPr>
          <w:rFonts w:ascii="Agency FB" w:hAnsi="Agency FB"/>
          <w:color w:val="000000"/>
          <w:shd w:val="clear" w:color="auto" w:fill="FFFFFF"/>
        </w:rPr>
        <w:t xml:space="preserve"> </w:t>
      </w:r>
      <w:r w:rsidRPr="00A86CF9">
        <w:rPr>
          <w:rFonts w:ascii="Agency FB"/>
          <w:color w:val="000000"/>
          <w:shd w:val="clear" w:color="auto" w:fill="FFFFFF"/>
        </w:rPr>
        <w:t>воздействиям</w:t>
      </w:r>
      <w:r w:rsidRPr="00A86CF9">
        <w:rPr>
          <w:rFonts w:ascii="Agency FB" w:hAnsi="Agency FB"/>
          <w:color w:val="000000"/>
          <w:shd w:val="clear" w:color="auto" w:fill="FFFFFF"/>
        </w:rPr>
        <w:t xml:space="preserve"> </w:t>
      </w:r>
      <w:r w:rsidRPr="00A86CF9">
        <w:rPr>
          <w:rFonts w:ascii="Agency FB"/>
          <w:color w:val="000000"/>
          <w:shd w:val="clear" w:color="auto" w:fill="FFFFFF"/>
        </w:rPr>
        <w:t>окружающей</w:t>
      </w:r>
      <w:r w:rsidRPr="00A86CF9">
        <w:rPr>
          <w:rFonts w:ascii="Agency FB" w:hAnsi="Agency FB"/>
          <w:color w:val="000000"/>
          <w:shd w:val="clear" w:color="auto" w:fill="FFFFFF"/>
        </w:rPr>
        <w:t xml:space="preserve"> </w:t>
      </w:r>
      <w:r w:rsidRPr="00A86CF9">
        <w:rPr>
          <w:rFonts w:ascii="Agency FB"/>
          <w:color w:val="000000"/>
          <w:shd w:val="clear" w:color="auto" w:fill="FFFFFF"/>
        </w:rPr>
        <w:t>среды</w:t>
      </w:r>
      <w:r w:rsidRPr="00A86CF9">
        <w:rPr>
          <w:rFonts w:ascii="Agency FB" w:hAnsi="Agency FB"/>
          <w:color w:val="000000"/>
          <w:shd w:val="clear" w:color="auto" w:fill="FFFFFF"/>
        </w:rPr>
        <w:t xml:space="preserve"> </w:t>
      </w:r>
      <w:r w:rsidRPr="00A86CF9">
        <w:rPr>
          <w:rFonts w:ascii="Agency FB"/>
          <w:color w:val="000000"/>
          <w:shd w:val="clear" w:color="auto" w:fill="FFFFFF"/>
        </w:rPr>
        <w:t>в</w:t>
      </w:r>
      <w:r w:rsidRPr="00A86CF9">
        <w:rPr>
          <w:rFonts w:ascii="Agency FB" w:hAnsi="Agency FB"/>
          <w:color w:val="000000"/>
          <w:shd w:val="clear" w:color="auto" w:fill="FFFFFF"/>
        </w:rPr>
        <w:t xml:space="preserve"> </w:t>
      </w:r>
      <w:r w:rsidRPr="00A86CF9">
        <w:rPr>
          <w:rFonts w:ascii="Agency FB"/>
          <w:color w:val="000000"/>
          <w:shd w:val="clear" w:color="auto" w:fill="FFFFFF"/>
        </w:rPr>
        <w:t>детском</w:t>
      </w:r>
      <w:r w:rsidRPr="00A86CF9">
        <w:rPr>
          <w:rFonts w:ascii="Agency FB" w:hAnsi="Agency FB"/>
          <w:color w:val="000000"/>
          <w:shd w:val="clear" w:color="auto" w:fill="FFFFFF"/>
        </w:rPr>
        <w:t xml:space="preserve"> </w:t>
      </w:r>
      <w:r w:rsidRPr="00A86CF9">
        <w:rPr>
          <w:rFonts w:ascii="Agency FB"/>
          <w:color w:val="000000"/>
          <w:shd w:val="clear" w:color="auto" w:fill="FFFFFF"/>
        </w:rPr>
        <w:t>саду</w:t>
      </w:r>
      <w:r w:rsidRPr="00A86CF9">
        <w:rPr>
          <w:rFonts w:ascii="Agency FB" w:hAnsi="Agency FB"/>
          <w:color w:val="000000"/>
          <w:shd w:val="clear" w:color="auto" w:fill="FFFFFF"/>
        </w:rPr>
        <w:t xml:space="preserve"> </w:t>
      </w:r>
      <w:r w:rsidRPr="00A86CF9">
        <w:rPr>
          <w:rFonts w:ascii="Agency FB"/>
          <w:color w:val="000000"/>
          <w:shd w:val="clear" w:color="auto" w:fill="FFFFFF"/>
        </w:rPr>
        <w:t>проводится</w:t>
      </w:r>
      <w:r w:rsidRPr="00A86CF9">
        <w:rPr>
          <w:rFonts w:ascii="Agency FB" w:hAnsi="Agency FB"/>
          <w:color w:val="000000"/>
          <w:shd w:val="clear" w:color="auto" w:fill="FFFFFF"/>
        </w:rPr>
        <w:t xml:space="preserve"> </w:t>
      </w:r>
      <w:r w:rsidRPr="00A86CF9">
        <w:rPr>
          <w:rFonts w:ascii="Agency FB"/>
          <w:color w:val="000000"/>
          <w:shd w:val="clear" w:color="auto" w:fill="FFFFFF"/>
        </w:rPr>
        <w:t>обширный</w:t>
      </w:r>
      <w:r w:rsidRPr="00A86CF9">
        <w:rPr>
          <w:rFonts w:ascii="Agency FB" w:hAnsi="Agency FB"/>
          <w:color w:val="000000"/>
          <w:shd w:val="clear" w:color="auto" w:fill="FFFFFF"/>
        </w:rPr>
        <w:t xml:space="preserve"> </w:t>
      </w:r>
      <w:r w:rsidRPr="00A86CF9">
        <w:rPr>
          <w:rFonts w:ascii="Agency FB"/>
          <w:color w:val="000000"/>
          <w:shd w:val="clear" w:color="auto" w:fill="FFFFFF"/>
        </w:rPr>
        <w:t>комплекс</w:t>
      </w:r>
      <w:r w:rsidRPr="00A86CF9">
        <w:rPr>
          <w:rFonts w:ascii="Agency FB" w:hAnsi="Agency FB"/>
          <w:color w:val="000000"/>
          <w:shd w:val="clear" w:color="auto" w:fill="FFFFFF"/>
        </w:rPr>
        <w:t xml:space="preserve"> </w:t>
      </w:r>
      <w:r w:rsidRPr="00A86CF9">
        <w:rPr>
          <w:rFonts w:ascii="Agency FB"/>
          <w:color w:val="000000"/>
          <w:shd w:val="clear" w:color="auto" w:fill="FFFFFF"/>
        </w:rPr>
        <w:t>закаливающих</w:t>
      </w:r>
      <w:r w:rsidRPr="00A86CF9">
        <w:rPr>
          <w:rFonts w:ascii="Agency FB" w:hAnsi="Agency FB"/>
          <w:color w:val="000000"/>
          <w:shd w:val="clear" w:color="auto" w:fill="FFFFFF"/>
        </w:rPr>
        <w:t xml:space="preserve"> </w:t>
      </w:r>
      <w:r w:rsidRPr="00A86CF9">
        <w:rPr>
          <w:rFonts w:ascii="Agency FB"/>
          <w:color w:val="000000"/>
          <w:shd w:val="clear" w:color="auto" w:fill="FFFFFF"/>
        </w:rPr>
        <w:t>мероприятий</w:t>
      </w:r>
      <w:r w:rsidRPr="00A86CF9">
        <w:rPr>
          <w:rFonts w:ascii="Agency FB" w:hAnsi="Agency FB"/>
          <w:color w:val="000000"/>
          <w:shd w:val="clear" w:color="auto" w:fill="FFFFFF"/>
        </w:rPr>
        <w:t xml:space="preserve">: </w:t>
      </w:r>
      <w:r w:rsidRPr="00A86CF9">
        <w:rPr>
          <w:rFonts w:ascii="Agency FB"/>
          <w:color w:val="000000"/>
          <w:shd w:val="clear" w:color="auto" w:fill="FFFFFF"/>
        </w:rPr>
        <w:t>утреннее</w:t>
      </w:r>
      <w:r w:rsidRPr="00A86CF9">
        <w:rPr>
          <w:rFonts w:ascii="Agency FB" w:hAnsi="Agency FB"/>
          <w:color w:val="000000"/>
          <w:shd w:val="clear" w:color="auto" w:fill="FFFFFF"/>
        </w:rPr>
        <w:t xml:space="preserve"> </w:t>
      </w:r>
      <w:r w:rsidRPr="00A86CF9">
        <w:rPr>
          <w:rFonts w:ascii="Agency FB"/>
          <w:color w:val="000000"/>
          <w:shd w:val="clear" w:color="auto" w:fill="FFFFFF"/>
        </w:rPr>
        <w:t>умывание</w:t>
      </w:r>
      <w:r w:rsidRPr="00A86CF9">
        <w:rPr>
          <w:rFonts w:ascii="Agency FB" w:hAnsi="Agency FB"/>
          <w:color w:val="000000"/>
          <w:shd w:val="clear" w:color="auto" w:fill="FFFFFF"/>
        </w:rPr>
        <w:t xml:space="preserve">; </w:t>
      </w:r>
      <w:r w:rsidRPr="00A86CF9">
        <w:rPr>
          <w:rFonts w:ascii="Agency FB"/>
          <w:color w:val="000000"/>
          <w:shd w:val="clear" w:color="auto" w:fill="FFFFFF"/>
        </w:rPr>
        <w:t>соблюдение</w:t>
      </w:r>
      <w:r w:rsidRPr="00A86CF9">
        <w:rPr>
          <w:rFonts w:ascii="Agency FB" w:hAnsi="Agency FB"/>
          <w:color w:val="000000"/>
          <w:shd w:val="clear" w:color="auto" w:fill="FFFFFF"/>
        </w:rPr>
        <w:t xml:space="preserve"> </w:t>
      </w:r>
      <w:r w:rsidRPr="00A86CF9">
        <w:rPr>
          <w:rFonts w:ascii="Agency FB"/>
          <w:color w:val="000000"/>
          <w:shd w:val="clear" w:color="auto" w:fill="FFFFFF"/>
        </w:rPr>
        <w:t>температурного</w:t>
      </w:r>
      <w:r w:rsidRPr="00A86CF9">
        <w:rPr>
          <w:rFonts w:ascii="Agency FB" w:hAnsi="Agency FB"/>
          <w:color w:val="000000"/>
          <w:shd w:val="clear" w:color="auto" w:fill="FFFFFF"/>
        </w:rPr>
        <w:t xml:space="preserve"> </w:t>
      </w:r>
      <w:r w:rsidRPr="00A86CF9">
        <w:rPr>
          <w:rFonts w:ascii="Agency FB"/>
          <w:color w:val="000000"/>
          <w:shd w:val="clear" w:color="auto" w:fill="FFFFFF"/>
        </w:rPr>
        <w:t>режима</w:t>
      </w:r>
      <w:r w:rsidRPr="00A86CF9">
        <w:rPr>
          <w:rFonts w:ascii="Agency FB" w:hAnsi="Agency FB"/>
          <w:color w:val="000000"/>
          <w:shd w:val="clear" w:color="auto" w:fill="FFFFFF"/>
        </w:rPr>
        <w:t xml:space="preserve"> </w:t>
      </w:r>
      <w:r w:rsidRPr="00A86CF9">
        <w:rPr>
          <w:rFonts w:ascii="Agency FB"/>
          <w:color w:val="000000"/>
          <w:shd w:val="clear" w:color="auto" w:fill="FFFFFF"/>
        </w:rPr>
        <w:t>в</w:t>
      </w:r>
      <w:r w:rsidRPr="00A86CF9">
        <w:rPr>
          <w:rFonts w:ascii="Agency FB" w:hAnsi="Agency FB"/>
          <w:color w:val="000000"/>
          <w:shd w:val="clear" w:color="auto" w:fill="FFFFFF"/>
        </w:rPr>
        <w:t xml:space="preserve"> </w:t>
      </w:r>
      <w:r w:rsidRPr="00A86CF9">
        <w:rPr>
          <w:rFonts w:ascii="Agency FB"/>
          <w:color w:val="000000"/>
          <w:shd w:val="clear" w:color="auto" w:fill="FFFFFF"/>
        </w:rPr>
        <w:t>течение</w:t>
      </w:r>
      <w:r w:rsidRPr="00A86CF9">
        <w:rPr>
          <w:rFonts w:ascii="Agency FB" w:hAnsi="Agency FB"/>
          <w:color w:val="000000"/>
          <w:shd w:val="clear" w:color="auto" w:fill="FFFFFF"/>
        </w:rPr>
        <w:t xml:space="preserve"> </w:t>
      </w:r>
      <w:r w:rsidRPr="00A86CF9">
        <w:rPr>
          <w:rFonts w:ascii="Agency FB"/>
          <w:color w:val="000000"/>
          <w:shd w:val="clear" w:color="auto" w:fill="FFFFFF"/>
        </w:rPr>
        <w:t>дня</w:t>
      </w:r>
      <w:r w:rsidRPr="00A86CF9">
        <w:rPr>
          <w:rFonts w:ascii="Agency FB" w:hAnsi="Agency FB"/>
          <w:color w:val="000000"/>
          <w:shd w:val="clear" w:color="auto" w:fill="FFFFFF"/>
        </w:rPr>
        <w:t xml:space="preserve">,  </w:t>
      </w:r>
      <w:r w:rsidRPr="00A86CF9">
        <w:rPr>
          <w:rFonts w:ascii="Agency FB"/>
          <w:color w:val="000000"/>
          <w:shd w:val="clear" w:color="auto" w:fill="FFFFFF"/>
        </w:rPr>
        <w:t>правильная</w:t>
      </w:r>
      <w:r w:rsidRPr="00A86CF9">
        <w:rPr>
          <w:rFonts w:ascii="Agency FB" w:hAnsi="Agency FB"/>
          <w:color w:val="000000"/>
          <w:shd w:val="clear" w:color="auto" w:fill="FFFFFF"/>
        </w:rPr>
        <w:t xml:space="preserve"> </w:t>
      </w:r>
      <w:r w:rsidRPr="00A86CF9">
        <w:rPr>
          <w:rFonts w:ascii="Agency FB"/>
          <w:color w:val="000000"/>
          <w:shd w:val="clear" w:color="auto" w:fill="FFFFFF"/>
        </w:rPr>
        <w:t>организация</w:t>
      </w:r>
      <w:r w:rsidRPr="00A86CF9">
        <w:rPr>
          <w:rFonts w:ascii="Agency FB" w:hAnsi="Agency FB"/>
          <w:color w:val="000000"/>
          <w:shd w:val="clear" w:color="auto" w:fill="FFFFFF"/>
        </w:rPr>
        <w:t xml:space="preserve"> </w:t>
      </w:r>
      <w:r w:rsidRPr="00A86CF9">
        <w:rPr>
          <w:rFonts w:ascii="Agency FB"/>
          <w:color w:val="000000"/>
          <w:shd w:val="clear" w:color="auto" w:fill="FFFFFF"/>
        </w:rPr>
        <w:t>прогулки</w:t>
      </w:r>
      <w:r w:rsidRPr="00A86CF9">
        <w:rPr>
          <w:rFonts w:ascii="Agency FB" w:hAnsi="Agency FB"/>
          <w:color w:val="000000"/>
          <w:shd w:val="clear" w:color="auto" w:fill="FFFFFF"/>
        </w:rPr>
        <w:t xml:space="preserve"> </w:t>
      </w:r>
      <w:r w:rsidRPr="00A86CF9">
        <w:rPr>
          <w:rFonts w:ascii="Agency FB"/>
          <w:color w:val="000000"/>
          <w:shd w:val="clear" w:color="auto" w:fill="FFFFFF"/>
        </w:rPr>
        <w:t>и</w:t>
      </w:r>
      <w:r w:rsidRPr="00A86CF9">
        <w:rPr>
          <w:rFonts w:ascii="Agency FB" w:hAnsi="Agency FB"/>
          <w:color w:val="000000"/>
          <w:shd w:val="clear" w:color="auto" w:fill="FFFFFF"/>
        </w:rPr>
        <w:t xml:space="preserve"> </w:t>
      </w:r>
      <w:r w:rsidRPr="00A86CF9">
        <w:rPr>
          <w:rFonts w:ascii="Agency FB"/>
          <w:color w:val="000000"/>
          <w:shd w:val="clear" w:color="auto" w:fill="FFFFFF"/>
        </w:rPr>
        <w:t>её</w:t>
      </w:r>
      <w:r w:rsidRPr="00A86CF9">
        <w:rPr>
          <w:rFonts w:ascii="Agency FB" w:hAnsi="Agency FB"/>
          <w:color w:val="000000"/>
          <w:shd w:val="clear" w:color="auto" w:fill="FFFFFF"/>
        </w:rPr>
        <w:t xml:space="preserve"> </w:t>
      </w:r>
      <w:r w:rsidRPr="00A86CF9">
        <w:rPr>
          <w:rFonts w:ascii="Agency FB"/>
          <w:color w:val="000000"/>
          <w:shd w:val="clear" w:color="auto" w:fill="FFFFFF"/>
        </w:rPr>
        <w:t>длительность</w:t>
      </w:r>
      <w:r w:rsidRPr="00A86CF9">
        <w:rPr>
          <w:rFonts w:ascii="Agency FB" w:hAnsi="Agency FB"/>
          <w:color w:val="000000"/>
          <w:shd w:val="clear" w:color="auto" w:fill="FFFFFF"/>
        </w:rPr>
        <w:t xml:space="preserve">,  </w:t>
      </w:r>
      <w:r w:rsidRPr="00A86CF9">
        <w:rPr>
          <w:rFonts w:ascii="Agency FB"/>
          <w:color w:val="000000"/>
          <w:shd w:val="clear" w:color="auto" w:fill="FFFFFF"/>
        </w:rPr>
        <w:t>соблюдение</w:t>
      </w:r>
      <w:r w:rsidRPr="00A86CF9">
        <w:rPr>
          <w:rFonts w:ascii="Agency FB" w:hAnsi="Agency FB"/>
          <w:color w:val="000000"/>
          <w:shd w:val="clear" w:color="auto" w:fill="FFFFFF"/>
        </w:rPr>
        <w:t xml:space="preserve"> </w:t>
      </w:r>
      <w:r w:rsidRPr="00A86CF9">
        <w:rPr>
          <w:rFonts w:ascii="Agency FB"/>
          <w:color w:val="000000"/>
          <w:shd w:val="clear" w:color="auto" w:fill="FFFFFF"/>
        </w:rPr>
        <w:t>сезонной</w:t>
      </w:r>
      <w:r w:rsidRPr="00A86CF9">
        <w:rPr>
          <w:rFonts w:ascii="Agency FB" w:hAnsi="Agency FB"/>
          <w:color w:val="000000"/>
          <w:shd w:val="clear" w:color="auto" w:fill="FFFFFF"/>
        </w:rPr>
        <w:t xml:space="preserve"> </w:t>
      </w:r>
      <w:r w:rsidRPr="00A86CF9">
        <w:rPr>
          <w:rFonts w:ascii="Agency FB"/>
          <w:color w:val="000000"/>
          <w:shd w:val="clear" w:color="auto" w:fill="FFFFFF"/>
        </w:rPr>
        <w:t>одежды</w:t>
      </w:r>
      <w:r w:rsidRPr="00A86CF9">
        <w:rPr>
          <w:rFonts w:ascii="Agency FB" w:hAnsi="Agency FB"/>
          <w:color w:val="000000"/>
          <w:shd w:val="clear" w:color="auto" w:fill="FFFFFF"/>
        </w:rPr>
        <w:t xml:space="preserve"> </w:t>
      </w:r>
      <w:r w:rsidRPr="00A86CF9">
        <w:rPr>
          <w:rFonts w:ascii="Agency FB"/>
          <w:color w:val="000000"/>
          <w:shd w:val="clear" w:color="auto" w:fill="FFFFFF"/>
        </w:rPr>
        <w:t>во</w:t>
      </w:r>
      <w:r w:rsidRPr="00A86CF9">
        <w:rPr>
          <w:rFonts w:ascii="Agency FB" w:hAnsi="Agency FB"/>
          <w:color w:val="000000"/>
          <w:shd w:val="clear" w:color="auto" w:fill="FFFFFF"/>
        </w:rPr>
        <w:t xml:space="preserve"> </w:t>
      </w:r>
      <w:r w:rsidRPr="00A86CF9">
        <w:rPr>
          <w:rFonts w:ascii="Agency FB"/>
          <w:color w:val="000000"/>
          <w:shd w:val="clear" w:color="auto" w:fill="FFFFFF"/>
        </w:rPr>
        <w:t>время</w:t>
      </w:r>
      <w:r w:rsidRPr="00A86CF9">
        <w:rPr>
          <w:rFonts w:ascii="Agency FB" w:hAnsi="Agency FB"/>
          <w:color w:val="000000"/>
          <w:shd w:val="clear" w:color="auto" w:fill="FFFFFF"/>
        </w:rPr>
        <w:t xml:space="preserve"> </w:t>
      </w:r>
      <w:r w:rsidRPr="00A86CF9">
        <w:rPr>
          <w:rFonts w:ascii="Agency FB"/>
          <w:color w:val="000000"/>
          <w:shd w:val="clear" w:color="auto" w:fill="FFFFFF"/>
        </w:rPr>
        <w:t>прогулок</w:t>
      </w:r>
      <w:r w:rsidRPr="00A86CF9">
        <w:rPr>
          <w:rFonts w:ascii="Agency FB" w:hAnsi="Agency FB"/>
          <w:color w:val="000000"/>
          <w:shd w:val="clear" w:color="auto" w:fill="FFFFFF"/>
        </w:rPr>
        <w:t xml:space="preserve">, </w:t>
      </w:r>
      <w:r w:rsidRPr="00A86CF9">
        <w:rPr>
          <w:rFonts w:ascii="Agency FB"/>
          <w:color w:val="000000"/>
          <w:shd w:val="clear" w:color="auto" w:fill="FFFFFF"/>
        </w:rPr>
        <w:t>учитывая</w:t>
      </w:r>
      <w:r w:rsidRPr="00A86CF9">
        <w:rPr>
          <w:rFonts w:ascii="Agency FB" w:hAnsi="Agency FB"/>
          <w:color w:val="000000"/>
          <w:shd w:val="clear" w:color="auto" w:fill="FFFFFF"/>
        </w:rPr>
        <w:t xml:space="preserve"> </w:t>
      </w:r>
      <w:r w:rsidRPr="00A86CF9">
        <w:rPr>
          <w:rFonts w:ascii="Agency FB"/>
          <w:color w:val="000000"/>
          <w:shd w:val="clear" w:color="auto" w:fill="FFFFFF"/>
        </w:rPr>
        <w:t>индивидуальное</w:t>
      </w:r>
      <w:r w:rsidRPr="00A86CF9">
        <w:rPr>
          <w:rFonts w:ascii="Agency FB" w:hAnsi="Agency FB"/>
          <w:color w:val="000000"/>
          <w:shd w:val="clear" w:color="auto" w:fill="FFFFFF"/>
        </w:rPr>
        <w:t xml:space="preserve"> </w:t>
      </w:r>
      <w:r w:rsidRPr="00A86CF9">
        <w:rPr>
          <w:rFonts w:ascii="Agency FB"/>
          <w:color w:val="000000"/>
          <w:shd w:val="clear" w:color="auto" w:fill="FFFFFF"/>
        </w:rPr>
        <w:t>состояние</w:t>
      </w:r>
      <w:r w:rsidRPr="00A86CF9">
        <w:rPr>
          <w:rFonts w:ascii="Agency FB" w:hAnsi="Agency FB"/>
          <w:color w:val="000000"/>
          <w:shd w:val="clear" w:color="auto" w:fill="FFFFFF"/>
        </w:rPr>
        <w:t xml:space="preserve"> </w:t>
      </w:r>
      <w:r w:rsidRPr="00A86CF9">
        <w:rPr>
          <w:rFonts w:ascii="Agency FB"/>
          <w:color w:val="000000"/>
          <w:shd w:val="clear" w:color="auto" w:fill="FFFFFF"/>
        </w:rPr>
        <w:t>здоровья</w:t>
      </w:r>
      <w:r w:rsidRPr="00A86CF9">
        <w:rPr>
          <w:rFonts w:ascii="Agency FB" w:hAnsi="Agency FB"/>
          <w:color w:val="000000"/>
          <w:shd w:val="clear" w:color="auto" w:fill="FFFFFF"/>
        </w:rPr>
        <w:t xml:space="preserve"> </w:t>
      </w:r>
      <w:r w:rsidRPr="00A86CF9">
        <w:rPr>
          <w:rFonts w:ascii="Agency FB"/>
          <w:color w:val="000000"/>
          <w:shd w:val="clear" w:color="auto" w:fill="FFFFFF"/>
        </w:rPr>
        <w:t>детей</w:t>
      </w:r>
      <w:r w:rsidRPr="00A86CF9">
        <w:rPr>
          <w:rFonts w:ascii="Agency FB" w:hAnsi="Agency FB"/>
          <w:color w:val="000000"/>
          <w:shd w:val="clear" w:color="auto" w:fill="FFFFFF"/>
        </w:rPr>
        <w:t xml:space="preserve">;  </w:t>
      </w:r>
      <w:r w:rsidRPr="00A86CF9">
        <w:rPr>
          <w:rFonts w:ascii="Agency FB"/>
          <w:color w:val="000000"/>
          <w:shd w:val="clear" w:color="auto" w:fill="FFFFFF"/>
        </w:rPr>
        <w:t>облегчённая</w:t>
      </w:r>
      <w:r w:rsidRPr="00A86CF9">
        <w:rPr>
          <w:rFonts w:ascii="Agency FB" w:hAnsi="Agency FB"/>
          <w:color w:val="000000"/>
          <w:shd w:val="clear" w:color="auto" w:fill="FFFFFF"/>
        </w:rPr>
        <w:t xml:space="preserve"> </w:t>
      </w:r>
      <w:r w:rsidRPr="00A86CF9">
        <w:rPr>
          <w:rFonts w:ascii="Agency FB"/>
          <w:color w:val="000000"/>
          <w:shd w:val="clear" w:color="auto" w:fill="FFFFFF"/>
        </w:rPr>
        <w:t>одежда</w:t>
      </w:r>
      <w:r w:rsidRPr="00A86CF9">
        <w:rPr>
          <w:rFonts w:ascii="Agency FB" w:hAnsi="Agency FB"/>
          <w:color w:val="000000"/>
          <w:shd w:val="clear" w:color="auto" w:fill="FFFFFF"/>
        </w:rPr>
        <w:t xml:space="preserve"> </w:t>
      </w:r>
      <w:r w:rsidRPr="00A86CF9">
        <w:rPr>
          <w:rFonts w:ascii="Agency FB"/>
          <w:color w:val="000000"/>
          <w:shd w:val="clear" w:color="auto" w:fill="FFFFFF"/>
        </w:rPr>
        <w:t>для</w:t>
      </w:r>
      <w:r w:rsidRPr="00A86CF9">
        <w:rPr>
          <w:rFonts w:ascii="Agency FB" w:hAnsi="Agency FB"/>
          <w:color w:val="000000"/>
          <w:shd w:val="clear" w:color="auto" w:fill="FFFFFF"/>
        </w:rPr>
        <w:t xml:space="preserve"> </w:t>
      </w:r>
      <w:r w:rsidRPr="00A86CF9">
        <w:rPr>
          <w:rFonts w:ascii="Agency FB"/>
          <w:color w:val="000000"/>
          <w:shd w:val="clear" w:color="auto" w:fill="FFFFFF"/>
        </w:rPr>
        <w:t>детей</w:t>
      </w:r>
      <w:r w:rsidRPr="00A86CF9">
        <w:rPr>
          <w:rFonts w:ascii="Agency FB" w:hAnsi="Agency FB"/>
          <w:color w:val="000000"/>
          <w:shd w:val="clear" w:color="auto" w:fill="FFFFFF"/>
        </w:rPr>
        <w:t xml:space="preserve"> </w:t>
      </w:r>
      <w:r w:rsidRPr="00A86CF9">
        <w:rPr>
          <w:rFonts w:ascii="Agency FB"/>
          <w:color w:val="000000"/>
          <w:shd w:val="clear" w:color="auto" w:fill="FFFFFF"/>
        </w:rPr>
        <w:t>в</w:t>
      </w:r>
      <w:r w:rsidRPr="00A86CF9">
        <w:rPr>
          <w:rFonts w:ascii="Agency FB" w:hAnsi="Agency FB"/>
          <w:color w:val="000000"/>
          <w:shd w:val="clear" w:color="auto" w:fill="FFFFFF"/>
        </w:rPr>
        <w:t xml:space="preserve"> </w:t>
      </w:r>
      <w:r w:rsidRPr="00A86CF9">
        <w:rPr>
          <w:rFonts w:ascii="Agency FB"/>
          <w:color w:val="000000"/>
          <w:shd w:val="clear" w:color="auto" w:fill="FFFFFF"/>
        </w:rPr>
        <w:t>детском</w:t>
      </w:r>
      <w:r w:rsidRPr="00A86CF9">
        <w:rPr>
          <w:rFonts w:ascii="Agency FB" w:hAnsi="Agency FB"/>
          <w:color w:val="000000"/>
          <w:shd w:val="clear" w:color="auto" w:fill="FFFFFF"/>
        </w:rPr>
        <w:t xml:space="preserve"> </w:t>
      </w:r>
      <w:r w:rsidRPr="00A86CF9">
        <w:rPr>
          <w:rFonts w:ascii="Agency FB"/>
          <w:color w:val="000000"/>
          <w:shd w:val="clear" w:color="auto" w:fill="FFFFFF"/>
        </w:rPr>
        <w:t>саду</w:t>
      </w:r>
      <w:r w:rsidRPr="00A86CF9">
        <w:rPr>
          <w:rFonts w:ascii="Agency FB" w:hAnsi="Agency FB"/>
          <w:color w:val="000000"/>
          <w:shd w:val="clear" w:color="auto" w:fill="FFFFFF"/>
        </w:rPr>
        <w:t>;  </w:t>
      </w:r>
      <w:r w:rsidRPr="00A86CF9">
        <w:rPr>
          <w:rFonts w:ascii="Agency FB"/>
          <w:color w:val="000000"/>
          <w:shd w:val="clear" w:color="auto" w:fill="FFFFFF"/>
        </w:rPr>
        <w:t>дыхательная</w:t>
      </w:r>
      <w:r w:rsidRPr="00A86CF9">
        <w:rPr>
          <w:rFonts w:ascii="Agency FB" w:hAnsi="Agency FB"/>
          <w:color w:val="000000"/>
          <w:shd w:val="clear" w:color="auto" w:fill="FFFFFF"/>
        </w:rPr>
        <w:t xml:space="preserve"> </w:t>
      </w:r>
      <w:r w:rsidRPr="00A86CF9">
        <w:rPr>
          <w:rFonts w:ascii="Agency FB"/>
          <w:color w:val="000000"/>
          <w:shd w:val="clear" w:color="auto" w:fill="FFFFFF"/>
        </w:rPr>
        <w:t>гимнастика</w:t>
      </w:r>
      <w:r w:rsidRPr="00A86CF9">
        <w:rPr>
          <w:rFonts w:ascii="Agency FB" w:hAnsi="Agency FB"/>
          <w:color w:val="000000"/>
          <w:shd w:val="clear" w:color="auto" w:fill="FFFFFF"/>
        </w:rPr>
        <w:t xml:space="preserve"> </w:t>
      </w:r>
      <w:r w:rsidRPr="00A86CF9">
        <w:rPr>
          <w:rFonts w:ascii="Agency FB"/>
          <w:color w:val="000000"/>
          <w:shd w:val="clear" w:color="auto" w:fill="FFFFFF"/>
        </w:rPr>
        <w:t>после</w:t>
      </w:r>
      <w:r w:rsidRPr="00A86CF9">
        <w:rPr>
          <w:rFonts w:ascii="Agency FB" w:hAnsi="Agency FB"/>
          <w:color w:val="000000"/>
          <w:shd w:val="clear" w:color="auto" w:fill="FFFFFF"/>
        </w:rPr>
        <w:t xml:space="preserve"> </w:t>
      </w:r>
      <w:r w:rsidRPr="00A86CF9">
        <w:rPr>
          <w:rFonts w:ascii="Agency FB"/>
          <w:color w:val="000000"/>
          <w:shd w:val="clear" w:color="auto" w:fill="FFFFFF"/>
        </w:rPr>
        <w:t>сна</w:t>
      </w:r>
      <w:r w:rsidRPr="00A86CF9">
        <w:rPr>
          <w:rFonts w:ascii="Agency FB" w:hAnsi="Agency FB"/>
          <w:color w:val="000000"/>
          <w:shd w:val="clear" w:color="auto" w:fill="FFFFFF"/>
        </w:rPr>
        <w:t xml:space="preserve">; </w:t>
      </w:r>
      <w:r w:rsidRPr="00A86CF9">
        <w:rPr>
          <w:rFonts w:ascii="Agency FB"/>
          <w:color w:val="000000"/>
          <w:shd w:val="clear" w:color="auto" w:fill="FFFFFF"/>
        </w:rPr>
        <w:t>мытьё</w:t>
      </w:r>
      <w:r w:rsidRPr="00A86CF9">
        <w:rPr>
          <w:rFonts w:ascii="Agency FB" w:hAnsi="Agency FB"/>
          <w:color w:val="000000"/>
          <w:shd w:val="clear" w:color="auto" w:fill="FFFFFF"/>
        </w:rPr>
        <w:t xml:space="preserve"> </w:t>
      </w:r>
      <w:r w:rsidRPr="00A86CF9">
        <w:rPr>
          <w:rFonts w:ascii="Agency FB"/>
          <w:color w:val="000000"/>
          <w:shd w:val="clear" w:color="auto" w:fill="FFFFFF"/>
        </w:rPr>
        <w:t>прохладной</w:t>
      </w:r>
      <w:r w:rsidRPr="00A86CF9">
        <w:rPr>
          <w:rFonts w:ascii="Agency FB" w:hAnsi="Agency FB"/>
          <w:color w:val="000000"/>
          <w:shd w:val="clear" w:color="auto" w:fill="FFFFFF"/>
        </w:rPr>
        <w:t xml:space="preserve"> </w:t>
      </w:r>
      <w:r w:rsidRPr="00A86CF9">
        <w:rPr>
          <w:rFonts w:ascii="Agency FB"/>
          <w:color w:val="000000"/>
          <w:shd w:val="clear" w:color="auto" w:fill="FFFFFF"/>
        </w:rPr>
        <w:t>водой</w:t>
      </w:r>
      <w:r w:rsidRPr="00A86CF9">
        <w:rPr>
          <w:rFonts w:ascii="Agency FB" w:hAnsi="Agency FB"/>
          <w:color w:val="000000"/>
          <w:shd w:val="clear" w:color="auto" w:fill="FFFFFF"/>
        </w:rPr>
        <w:t xml:space="preserve"> </w:t>
      </w:r>
      <w:r w:rsidRPr="00A86CF9">
        <w:rPr>
          <w:rFonts w:ascii="Agency FB"/>
          <w:color w:val="000000"/>
          <w:shd w:val="clear" w:color="auto" w:fill="FFFFFF"/>
        </w:rPr>
        <w:t>рук</w:t>
      </w:r>
      <w:r w:rsidRPr="00A86CF9">
        <w:rPr>
          <w:rFonts w:ascii="Agency FB" w:hAnsi="Agency FB"/>
          <w:color w:val="000000"/>
          <w:shd w:val="clear" w:color="auto" w:fill="FFFFFF"/>
        </w:rPr>
        <w:t xml:space="preserve"> </w:t>
      </w:r>
      <w:r w:rsidRPr="00A86CF9">
        <w:rPr>
          <w:rFonts w:ascii="Agency FB"/>
          <w:color w:val="000000"/>
          <w:shd w:val="clear" w:color="auto" w:fill="FFFFFF"/>
        </w:rPr>
        <w:t>по</w:t>
      </w:r>
      <w:r w:rsidRPr="00A86CF9">
        <w:rPr>
          <w:rFonts w:ascii="Agency FB" w:hAnsi="Agency FB"/>
          <w:color w:val="000000"/>
          <w:shd w:val="clear" w:color="auto" w:fill="FFFFFF"/>
        </w:rPr>
        <w:t xml:space="preserve"> </w:t>
      </w:r>
      <w:r w:rsidRPr="00A86CF9">
        <w:rPr>
          <w:rFonts w:ascii="Agency FB"/>
          <w:color w:val="000000"/>
          <w:shd w:val="clear" w:color="auto" w:fill="FFFFFF"/>
        </w:rPr>
        <w:t>локоть</w:t>
      </w:r>
      <w:r w:rsidRPr="00A86CF9">
        <w:rPr>
          <w:rFonts w:ascii="Agency FB" w:hAnsi="Agency FB"/>
          <w:color w:val="000000"/>
          <w:shd w:val="clear" w:color="auto" w:fill="FFFFFF"/>
        </w:rPr>
        <w:t xml:space="preserve">; </w:t>
      </w:r>
      <w:r w:rsidRPr="00A86CF9">
        <w:rPr>
          <w:rFonts w:ascii="Agency FB"/>
          <w:color w:val="000000"/>
          <w:shd w:val="clear" w:color="auto" w:fill="FFFFFF"/>
        </w:rPr>
        <w:t>комплекс</w:t>
      </w:r>
      <w:r w:rsidRPr="00A86CF9">
        <w:rPr>
          <w:rFonts w:ascii="Agency FB" w:hAnsi="Agency FB"/>
          <w:color w:val="000000"/>
          <w:shd w:val="clear" w:color="auto" w:fill="FFFFFF"/>
        </w:rPr>
        <w:t xml:space="preserve"> </w:t>
      </w:r>
      <w:r w:rsidRPr="00A86CF9">
        <w:rPr>
          <w:rFonts w:ascii="Agency FB"/>
          <w:color w:val="000000"/>
          <w:shd w:val="clear" w:color="auto" w:fill="FFFFFF"/>
        </w:rPr>
        <w:t>контрастных</w:t>
      </w:r>
      <w:r w:rsidRPr="00A86CF9">
        <w:rPr>
          <w:rFonts w:ascii="Agency FB" w:hAnsi="Agency FB"/>
          <w:color w:val="000000"/>
          <w:shd w:val="clear" w:color="auto" w:fill="FFFFFF"/>
        </w:rPr>
        <w:t xml:space="preserve"> </w:t>
      </w:r>
      <w:r w:rsidRPr="00A86CF9">
        <w:rPr>
          <w:rFonts w:ascii="Agency FB"/>
          <w:color w:val="000000"/>
          <w:shd w:val="clear" w:color="auto" w:fill="FFFFFF"/>
        </w:rPr>
        <w:t>закаливающих</w:t>
      </w:r>
      <w:r w:rsidRPr="00A86CF9">
        <w:rPr>
          <w:rFonts w:ascii="Agency FB" w:hAnsi="Agency FB"/>
          <w:color w:val="000000"/>
          <w:shd w:val="clear" w:color="auto" w:fill="FFFFFF"/>
        </w:rPr>
        <w:t xml:space="preserve"> </w:t>
      </w:r>
      <w:r w:rsidRPr="00A86CF9">
        <w:rPr>
          <w:rFonts w:ascii="Agency FB"/>
          <w:color w:val="000000"/>
          <w:shd w:val="clear" w:color="auto" w:fill="FFFFFF"/>
        </w:rPr>
        <w:t>процедур</w:t>
      </w:r>
      <w:r w:rsidRPr="00A86CF9">
        <w:rPr>
          <w:rFonts w:ascii="Agency FB" w:hAnsi="Agency FB"/>
          <w:color w:val="000000"/>
          <w:shd w:val="clear" w:color="auto" w:fill="FFFFFF"/>
        </w:rPr>
        <w:t xml:space="preserve"> </w:t>
      </w:r>
      <w:r w:rsidRPr="00A86CF9">
        <w:rPr>
          <w:rFonts w:ascii="Agency FB"/>
          <w:color w:val="000000"/>
          <w:shd w:val="clear" w:color="auto" w:fill="FFFFFF"/>
        </w:rPr>
        <w:t>по</w:t>
      </w:r>
      <w:r w:rsidRPr="00A86CF9">
        <w:rPr>
          <w:rFonts w:ascii="Agency FB" w:hAnsi="Agency FB"/>
          <w:color w:val="000000"/>
          <w:shd w:val="clear" w:color="auto" w:fill="FFFFFF"/>
        </w:rPr>
        <w:t xml:space="preserve"> </w:t>
      </w:r>
      <w:r w:rsidRPr="00A86CF9">
        <w:rPr>
          <w:rFonts w:ascii="Agency FB"/>
          <w:color w:val="000000"/>
          <w:shd w:val="clear" w:color="auto" w:fill="FFFFFF"/>
        </w:rPr>
        <w:t>дорожке</w:t>
      </w:r>
      <w:r w:rsidRPr="00A86CF9">
        <w:rPr>
          <w:rFonts w:ascii="Agency FB" w:hAnsi="Agency FB"/>
          <w:color w:val="000000"/>
          <w:shd w:val="clear" w:color="auto" w:fill="FFFFFF"/>
        </w:rPr>
        <w:t xml:space="preserve"> </w:t>
      </w:r>
      <w:r w:rsidRPr="00A86CF9">
        <w:rPr>
          <w:rFonts w:ascii="Agency FB"/>
          <w:color w:val="000000"/>
          <w:shd w:val="clear" w:color="auto" w:fill="FFFFFF"/>
        </w:rPr>
        <w:t>здоровья</w:t>
      </w:r>
      <w:r w:rsidRPr="00A86CF9">
        <w:rPr>
          <w:rFonts w:ascii="Agency FB" w:hAnsi="Agency FB"/>
          <w:color w:val="000000"/>
          <w:shd w:val="clear" w:color="auto" w:fill="FFFFFF"/>
        </w:rPr>
        <w:t xml:space="preserve"> (</w:t>
      </w:r>
      <w:r w:rsidRPr="00A86CF9">
        <w:rPr>
          <w:rFonts w:ascii="Agency FB"/>
          <w:color w:val="000000"/>
          <w:shd w:val="clear" w:color="auto" w:fill="FFFFFF"/>
        </w:rPr>
        <w:t>тактильные</w:t>
      </w:r>
      <w:r w:rsidRPr="00A86CF9">
        <w:rPr>
          <w:rFonts w:ascii="Agency FB" w:hAnsi="Agency FB"/>
          <w:color w:val="000000"/>
          <w:shd w:val="clear" w:color="auto" w:fill="FFFFFF"/>
        </w:rPr>
        <w:t xml:space="preserve"> </w:t>
      </w:r>
      <w:r w:rsidRPr="00A86CF9">
        <w:rPr>
          <w:rFonts w:ascii="Agency FB"/>
          <w:color w:val="000000"/>
          <w:shd w:val="clear" w:color="auto" w:fill="FFFFFF"/>
        </w:rPr>
        <w:t>дорожки</w:t>
      </w:r>
      <w:r w:rsidRPr="00A86CF9">
        <w:rPr>
          <w:rFonts w:ascii="Agency FB" w:hAnsi="Agency FB"/>
          <w:color w:val="000000"/>
          <w:shd w:val="clear" w:color="auto" w:fill="FFFFFF"/>
        </w:rPr>
        <w:t xml:space="preserve">); </w:t>
      </w:r>
      <w:r w:rsidRPr="00A86CF9">
        <w:rPr>
          <w:rFonts w:ascii="Agency FB"/>
          <w:color w:val="000000"/>
          <w:shd w:val="clear" w:color="auto" w:fill="FFFFFF"/>
        </w:rPr>
        <w:t>мытье</w:t>
      </w:r>
      <w:r w:rsidRPr="00A86CF9">
        <w:rPr>
          <w:rFonts w:ascii="Agency FB" w:hAnsi="Agency FB"/>
          <w:color w:val="000000"/>
          <w:shd w:val="clear" w:color="auto" w:fill="FFFFFF"/>
        </w:rPr>
        <w:t xml:space="preserve"> </w:t>
      </w:r>
      <w:r w:rsidRPr="00A86CF9">
        <w:rPr>
          <w:rFonts w:ascii="Agency FB"/>
          <w:color w:val="000000"/>
          <w:shd w:val="clear" w:color="auto" w:fill="FFFFFF"/>
        </w:rPr>
        <w:t>рук</w:t>
      </w:r>
      <w:r w:rsidRPr="00A86CF9">
        <w:rPr>
          <w:rFonts w:ascii="Agency FB" w:hAnsi="Agency FB"/>
          <w:color w:val="000000"/>
          <w:shd w:val="clear" w:color="auto" w:fill="FFFFFF"/>
        </w:rPr>
        <w:t xml:space="preserve"> </w:t>
      </w:r>
      <w:r w:rsidRPr="00A86CF9">
        <w:rPr>
          <w:rFonts w:ascii="Agency FB"/>
          <w:color w:val="000000"/>
          <w:shd w:val="clear" w:color="auto" w:fill="FFFFFF"/>
        </w:rPr>
        <w:t>перед</w:t>
      </w:r>
      <w:r w:rsidRPr="00A86CF9">
        <w:rPr>
          <w:rFonts w:ascii="Agency FB" w:hAnsi="Agency FB"/>
          <w:color w:val="000000"/>
          <w:shd w:val="clear" w:color="auto" w:fill="FFFFFF"/>
        </w:rPr>
        <w:t xml:space="preserve"> </w:t>
      </w:r>
      <w:r w:rsidRPr="00A86CF9">
        <w:rPr>
          <w:rFonts w:ascii="Agency FB"/>
          <w:color w:val="000000"/>
          <w:shd w:val="clear" w:color="auto" w:fill="FFFFFF"/>
        </w:rPr>
        <w:t>едой</w:t>
      </w:r>
      <w:r w:rsidRPr="00A86CF9">
        <w:rPr>
          <w:rFonts w:ascii="Agency FB" w:hAnsi="Agency FB"/>
          <w:color w:val="000000"/>
          <w:shd w:val="clear" w:color="auto" w:fill="FFFFFF"/>
        </w:rPr>
        <w:t xml:space="preserve">; </w:t>
      </w:r>
      <w:r w:rsidRPr="00A86CF9">
        <w:rPr>
          <w:rFonts w:ascii="Agency FB"/>
          <w:color w:val="000000"/>
          <w:shd w:val="clear" w:color="auto" w:fill="FFFFFF"/>
        </w:rPr>
        <w:t>полоскание</w:t>
      </w:r>
      <w:r w:rsidRPr="00A86CF9">
        <w:rPr>
          <w:rFonts w:ascii="Agency FB" w:hAnsi="Agency FB"/>
          <w:color w:val="000000"/>
          <w:shd w:val="clear" w:color="auto" w:fill="FFFFFF"/>
        </w:rPr>
        <w:t xml:space="preserve"> </w:t>
      </w:r>
      <w:r w:rsidRPr="00A86CF9">
        <w:rPr>
          <w:rFonts w:ascii="Agency FB"/>
          <w:color w:val="000000"/>
          <w:shd w:val="clear" w:color="auto" w:fill="FFFFFF"/>
        </w:rPr>
        <w:t>полости</w:t>
      </w:r>
      <w:r w:rsidRPr="00A86CF9">
        <w:rPr>
          <w:rFonts w:ascii="Agency FB" w:hAnsi="Agency FB"/>
          <w:color w:val="000000"/>
          <w:shd w:val="clear" w:color="auto" w:fill="FFFFFF"/>
        </w:rPr>
        <w:t xml:space="preserve"> </w:t>
      </w:r>
      <w:r w:rsidRPr="00A86CF9">
        <w:rPr>
          <w:rFonts w:ascii="Agency FB"/>
          <w:color w:val="000000"/>
          <w:shd w:val="clear" w:color="auto" w:fill="FFFFFF"/>
        </w:rPr>
        <w:t>рта</w:t>
      </w:r>
      <w:r w:rsidRPr="00A86CF9">
        <w:rPr>
          <w:rFonts w:ascii="Agency FB" w:hAnsi="Agency FB"/>
          <w:color w:val="000000"/>
          <w:shd w:val="clear" w:color="auto" w:fill="FFFFFF"/>
        </w:rPr>
        <w:t xml:space="preserve">;  </w:t>
      </w:r>
      <w:r w:rsidRPr="00A86CF9">
        <w:rPr>
          <w:rFonts w:ascii="Agency FB"/>
          <w:color w:val="000000"/>
          <w:shd w:val="clear" w:color="auto" w:fill="FFFFFF"/>
        </w:rPr>
        <w:t>босохождение</w:t>
      </w:r>
      <w:r w:rsidRPr="00A86CF9">
        <w:rPr>
          <w:rFonts w:ascii="Agency FB" w:hAnsi="Agency FB"/>
          <w:color w:val="000000"/>
          <w:shd w:val="clear" w:color="auto" w:fill="FFFFFF"/>
        </w:rPr>
        <w:t xml:space="preserve">; </w:t>
      </w:r>
      <w:r w:rsidRPr="00A86CF9">
        <w:rPr>
          <w:rFonts w:ascii="Agency FB"/>
          <w:color w:val="000000"/>
          <w:shd w:val="clear" w:color="auto" w:fill="FFFFFF"/>
        </w:rPr>
        <w:t>сон</w:t>
      </w:r>
      <w:r w:rsidRPr="00A86CF9">
        <w:rPr>
          <w:rFonts w:ascii="Agency FB" w:hAnsi="Agency FB"/>
          <w:color w:val="000000"/>
          <w:shd w:val="clear" w:color="auto" w:fill="FFFFFF"/>
        </w:rPr>
        <w:t xml:space="preserve"> </w:t>
      </w:r>
      <w:r w:rsidRPr="00A86CF9">
        <w:rPr>
          <w:rFonts w:ascii="Agency FB"/>
          <w:color w:val="000000"/>
          <w:shd w:val="clear" w:color="auto" w:fill="FFFFFF"/>
        </w:rPr>
        <w:t>при</w:t>
      </w:r>
      <w:r w:rsidRPr="00A86CF9">
        <w:rPr>
          <w:rFonts w:ascii="Agency FB" w:hAnsi="Agency FB"/>
          <w:color w:val="000000"/>
          <w:shd w:val="clear" w:color="auto" w:fill="FFFFFF"/>
        </w:rPr>
        <w:t xml:space="preserve"> </w:t>
      </w:r>
      <w:r w:rsidRPr="00A86CF9">
        <w:rPr>
          <w:rFonts w:ascii="Agency FB"/>
          <w:color w:val="000000"/>
          <w:shd w:val="clear" w:color="auto" w:fill="FFFFFF"/>
        </w:rPr>
        <w:t>открытых</w:t>
      </w:r>
      <w:r w:rsidRPr="00A86CF9">
        <w:rPr>
          <w:rFonts w:ascii="Agency FB" w:hAnsi="Agency FB"/>
          <w:color w:val="000000"/>
          <w:shd w:val="clear" w:color="auto" w:fill="FFFFFF"/>
        </w:rPr>
        <w:t xml:space="preserve"> </w:t>
      </w:r>
      <w:r w:rsidRPr="00A86CF9">
        <w:rPr>
          <w:rFonts w:ascii="Agency FB"/>
          <w:color w:val="000000"/>
          <w:shd w:val="clear" w:color="auto" w:fill="FFFFFF"/>
        </w:rPr>
        <w:t>форточках</w:t>
      </w:r>
      <w:r w:rsidRPr="00A86CF9">
        <w:rPr>
          <w:rFonts w:ascii="Agency FB" w:hAnsi="Agency FB"/>
          <w:color w:val="000000"/>
          <w:shd w:val="clear" w:color="auto" w:fill="FFFFFF"/>
        </w:rPr>
        <w:t xml:space="preserve"> </w:t>
      </w:r>
      <w:r w:rsidRPr="00A86CF9">
        <w:rPr>
          <w:rFonts w:ascii="Agency FB"/>
          <w:color w:val="000000"/>
          <w:shd w:val="clear" w:color="auto" w:fill="FFFFFF"/>
        </w:rPr>
        <w:t>в</w:t>
      </w:r>
      <w:r w:rsidRPr="00A86CF9">
        <w:rPr>
          <w:rFonts w:ascii="Agency FB" w:hAnsi="Agency FB"/>
          <w:color w:val="000000"/>
          <w:shd w:val="clear" w:color="auto" w:fill="FFFFFF"/>
        </w:rPr>
        <w:t xml:space="preserve"> </w:t>
      </w:r>
      <w:r w:rsidRPr="00A86CF9">
        <w:rPr>
          <w:rFonts w:ascii="Agency FB"/>
          <w:color w:val="000000"/>
          <w:shd w:val="clear" w:color="auto" w:fill="FFFFFF"/>
        </w:rPr>
        <w:t>теплый</w:t>
      </w:r>
      <w:r w:rsidRPr="00A86CF9">
        <w:rPr>
          <w:rFonts w:ascii="Agency FB" w:hAnsi="Agency FB"/>
          <w:color w:val="000000"/>
          <w:shd w:val="clear" w:color="auto" w:fill="FFFFFF"/>
        </w:rPr>
        <w:t xml:space="preserve"> </w:t>
      </w:r>
      <w:r w:rsidRPr="00A86CF9">
        <w:rPr>
          <w:rFonts w:ascii="Agency FB"/>
          <w:color w:val="000000"/>
          <w:shd w:val="clear" w:color="auto" w:fill="FFFFFF"/>
        </w:rPr>
        <w:t>период</w:t>
      </w:r>
      <w:r w:rsidRPr="00A86CF9">
        <w:rPr>
          <w:rFonts w:ascii="Agency FB" w:hAnsi="Agency FB"/>
          <w:color w:val="000000"/>
          <w:shd w:val="clear" w:color="auto" w:fill="FFFFFF"/>
        </w:rPr>
        <w:t xml:space="preserve"> </w:t>
      </w:r>
      <w:r w:rsidRPr="00A86CF9">
        <w:rPr>
          <w:rFonts w:ascii="Agency FB"/>
          <w:color w:val="000000"/>
          <w:shd w:val="clear" w:color="auto" w:fill="FFFFFF"/>
        </w:rPr>
        <w:t>года</w:t>
      </w:r>
      <w:r w:rsidRPr="00A86CF9">
        <w:rPr>
          <w:rFonts w:ascii="Agency FB" w:hAnsi="Agency FB"/>
          <w:color w:val="000000"/>
          <w:shd w:val="clear" w:color="auto" w:fill="FFFFFF"/>
        </w:rPr>
        <w:t xml:space="preserve">, </w:t>
      </w:r>
      <w:r w:rsidRPr="00A86CF9">
        <w:rPr>
          <w:rFonts w:ascii="Agency FB"/>
          <w:color w:val="000000"/>
          <w:shd w:val="clear" w:color="auto" w:fill="FFFFFF"/>
        </w:rPr>
        <w:t>воздушно</w:t>
      </w:r>
      <w:r w:rsidRPr="00A86CF9">
        <w:rPr>
          <w:rFonts w:ascii="Agency FB" w:hAnsi="Agency FB"/>
          <w:color w:val="000000"/>
          <w:shd w:val="clear" w:color="auto" w:fill="FFFFFF"/>
        </w:rPr>
        <w:t>-</w:t>
      </w:r>
      <w:r w:rsidRPr="00A86CF9">
        <w:rPr>
          <w:rFonts w:ascii="Agency FB"/>
          <w:color w:val="000000"/>
          <w:shd w:val="clear" w:color="auto" w:fill="FFFFFF"/>
        </w:rPr>
        <w:t>солнечные</w:t>
      </w:r>
      <w:r w:rsidRPr="00A86CF9">
        <w:rPr>
          <w:rFonts w:ascii="Agency FB" w:hAnsi="Agency FB"/>
          <w:color w:val="000000"/>
          <w:shd w:val="clear" w:color="auto" w:fill="FFFFFF"/>
        </w:rPr>
        <w:t xml:space="preserve"> </w:t>
      </w:r>
      <w:r w:rsidRPr="00A86CF9">
        <w:rPr>
          <w:rFonts w:ascii="Agency FB"/>
          <w:color w:val="000000"/>
          <w:shd w:val="clear" w:color="auto" w:fill="FFFFFF"/>
        </w:rPr>
        <w:t>ванны</w:t>
      </w:r>
      <w:r w:rsidRPr="00A86CF9">
        <w:rPr>
          <w:rFonts w:ascii="Agency FB" w:hAnsi="Agency FB"/>
          <w:color w:val="000000"/>
          <w:shd w:val="clear" w:color="auto" w:fill="FFFFFF"/>
        </w:rPr>
        <w:t xml:space="preserve">; </w:t>
      </w:r>
      <w:r w:rsidRPr="00A86CF9">
        <w:rPr>
          <w:rFonts w:ascii="Agency FB"/>
          <w:color w:val="000000"/>
          <w:shd w:val="clear" w:color="auto" w:fill="FFFFFF"/>
        </w:rPr>
        <w:t>проветривание</w:t>
      </w:r>
      <w:r w:rsidRPr="00A86CF9">
        <w:rPr>
          <w:rFonts w:ascii="Agency FB" w:hAnsi="Agency FB"/>
          <w:color w:val="000000"/>
          <w:shd w:val="clear" w:color="auto" w:fill="FFFFFF"/>
        </w:rPr>
        <w:t xml:space="preserve"> </w:t>
      </w:r>
      <w:r w:rsidRPr="00A86CF9">
        <w:rPr>
          <w:rFonts w:ascii="Agency FB"/>
          <w:color w:val="000000"/>
          <w:shd w:val="clear" w:color="auto" w:fill="FFFFFF"/>
        </w:rPr>
        <w:t>помещений</w:t>
      </w:r>
      <w:r w:rsidRPr="00A86CF9">
        <w:rPr>
          <w:rFonts w:ascii="Agency FB" w:hAnsi="Agency FB"/>
          <w:color w:val="000000"/>
          <w:shd w:val="clear" w:color="auto" w:fill="FFFFFF"/>
        </w:rPr>
        <w:t xml:space="preserve">, </w:t>
      </w:r>
      <w:r w:rsidRPr="00A86CF9">
        <w:rPr>
          <w:rFonts w:ascii="Agency FB"/>
          <w:color w:val="000000"/>
          <w:shd w:val="clear" w:color="auto" w:fill="FFFFFF"/>
        </w:rPr>
        <w:t>а</w:t>
      </w:r>
      <w:r w:rsidRPr="00A86CF9">
        <w:rPr>
          <w:rFonts w:ascii="Agency FB" w:hAnsi="Agency FB"/>
          <w:color w:val="000000"/>
          <w:shd w:val="clear" w:color="auto" w:fill="FFFFFF"/>
        </w:rPr>
        <w:t xml:space="preserve"> </w:t>
      </w:r>
      <w:r w:rsidRPr="00A86CF9">
        <w:rPr>
          <w:rFonts w:ascii="Agency FB"/>
          <w:color w:val="000000"/>
          <w:shd w:val="clear" w:color="auto" w:fill="FFFFFF"/>
        </w:rPr>
        <w:t>так</w:t>
      </w:r>
      <w:r w:rsidRPr="00A86CF9">
        <w:rPr>
          <w:rFonts w:ascii="Agency FB" w:hAnsi="Agency FB"/>
          <w:color w:val="000000"/>
          <w:shd w:val="clear" w:color="auto" w:fill="FFFFFF"/>
        </w:rPr>
        <w:t xml:space="preserve"> </w:t>
      </w:r>
      <w:r w:rsidRPr="00A86CF9">
        <w:rPr>
          <w:rFonts w:ascii="Agency FB"/>
          <w:color w:val="000000"/>
          <w:shd w:val="clear" w:color="auto" w:fill="FFFFFF"/>
        </w:rPr>
        <w:t>же</w:t>
      </w:r>
      <w:r w:rsidRPr="00A86CF9">
        <w:rPr>
          <w:rFonts w:ascii="Agency FB" w:hAnsi="Agency FB"/>
          <w:color w:val="000000"/>
        </w:rPr>
        <w:t xml:space="preserve"> </w:t>
      </w:r>
      <w:r w:rsidRPr="00A86CF9">
        <w:rPr>
          <w:rFonts w:ascii="Agency FB"/>
          <w:color w:val="000000"/>
        </w:rPr>
        <w:t>зрительная</w:t>
      </w:r>
      <w:r w:rsidRPr="00A86CF9">
        <w:rPr>
          <w:rFonts w:ascii="Agency FB" w:hAnsi="Agency FB"/>
          <w:color w:val="000000"/>
        </w:rPr>
        <w:t xml:space="preserve"> </w:t>
      </w:r>
      <w:r w:rsidRPr="00A86CF9">
        <w:rPr>
          <w:rFonts w:ascii="Agency FB"/>
          <w:color w:val="000000"/>
        </w:rPr>
        <w:t>гимнастика</w:t>
      </w:r>
      <w:r w:rsidRPr="00A86CF9">
        <w:rPr>
          <w:rFonts w:ascii="Agency FB" w:hAnsi="Agency FB"/>
          <w:color w:val="000000"/>
        </w:rPr>
        <w:t xml:space="preserve">,  </w:t>
      </w:r>
      <w:r w:rsidRPr="00A86CF9">
        <w:rPr>
          <w:rFonts w:ascii="Agency FB"/>
          <w:color w:val="000000"/>
        </w:rPr>
        <w:t>пальчиковая</w:t>
      </w:r>
      <w:r w:rsidRPr="00A86CF9">
        <w:rPr>
          <w:rFonts w:ascii="Agency FB" w:hAnsi="Agency FB"/>
          <w:color w:val="000000"/>
        </w:rPr>
        <w:t xml:space="preserve"> </w:t>
      </w:r>
      <w:r w:rsidRPr="00A86CF9">
        <w:rPr>
          <w:rFonts w:ascii="Agency FB"/>
          <w:color w:val="000000"/>
        </w:rPr>
        <w:t>гимнастика</w:t>
      </w:r>
      <w:r w:rsidRPr="00A86CF9">
        <w:rPr>
          <w:rFonts w:ascii="Agency FB" w:hAnsi="Agency FB"/>
          <w:color w:val="000000"/>
        </w:rPr>
        <w:t xml:space="preserve">, </w:t>
      </w:r>
      <w:r w:rsidRPr="00A86CF9">
        <w:rPr>
          <w:rFonts w:ascii="Agency FB"/>
          <w:color w:val="000000"/>
        </w:rPr>
        <w:t>дыхательная</w:t>
      </w:r>
      <w:r w:rsidRPr="00A86CF9">
        <w:rPr>
          <w:rFonts w:ascii="Agency FB" w:hAnsi="Agency FB"/>
          <w:color w:val="000000"/>
        </w:rPr>
        <w:t xml:space="preserve"> </w:t>
      </w:r>
      <w:r w:rsidRPr="00A86CF9">
        <w:rPr>
          <w:rFonts w:ascii="Agency FB"/>
          <w:color w:val="000000"/>
        </w:rPr>
        <w:t>гимнастика</w:t>
      </w:r>
      <w:r w:rsidRPr="00A86CF9">
        <w:rPr>
          <w:rFonts w:ascii="Agency FB" w:hAnsi="Agency FB"/>
          <w:color w:val="000000"/>
        </w:rPr>
        <w:t xml:space="preserve">, </w:t>
      </w:r>
      <w:r w:rsidRPr="00A86CF9">
        <w:rPr>
          <w:rFonts w:ascii="Agency FB"/>
          <w:color w:val="000000"/>
        </w:rPr>
        <w:t>релаксационные</w:t>
      </w:r>
      <w:r w:rsidRPr="00A86CF9">
        <w:rPr>
          <w:rFonts w:ascii="Agency FB" w:hAnsi="Agency FB"/>
          <w:color w:val="000000"/>
        </w:rPr>
        <w:t xml:space="preserve"> </w:t>
      </w:r>
      <w:r w:rsidRPr="00A86CF9">
        <w:rPr>
          <w:rFonts w:ascii="Agency FB"/>
          <w:color w:val="000000"/>
        </w:rPr>
        <w:t>паузы</w:t>
      </w:r>
      <w:r w:rsidRPr="00A86CF9">
        <w:rPr>
          <w:rFonts w:ascii="Agency FB" w:hAnsi="Agency FB"/>
          <w:color w:val="000000"/>
        </w:rPr>
        <w:t>.</w:t>
      </w:r>
      <w:r w:rsidRPr="00A86CF9">
        <w:rPr>
          <w:rFonts w:ascii="Agency FB" w:hAnsi="Agency FB"/>
          <w:noProof/>
        </w:rPr>
        <w:t xml:space="preserve"> </w:t>
      </w:r>
    </w:p>
    <w:p w:rsidR="00973877" w:rsidRPr="00A86CF9" w:rsidRDefault="00973877" w:rsidP="004A5C50">
      <w:pPr>
        <w:rPr>
          <w:rFonts w:ascii="Agency FB" w:hAnsi="Agency FB"/>
          <w:color w:val="000000"/>
          <w:shd w:val="clear" w:color="auto" w:fill="FFFFFF"/>
        </w:rPr>
      </w:pPr>
      <w:r w:rsidRPr="00A86CF9">
        <w:rPr>
          <w:rFonts w:ascii="Agency FB" w:hAnsi="Agency FB"/>
          <w:color w:val="000000"/>
        </w:rPr>
        <w:t xml:space="preserve"> </w:t>
      </w:r>
      <w:r w:rsidRPr="00A86CF9">
        <w:rPr>
          <w:rFonts w:ascii="Agency FB"/>
          <w:b/>
          <w:color w:val="000000"/>
          <w:shd w:val="clear" w:color="auto" w:fill="FFFFFF"/>
        </w:rPr>
        <w:t>Медицинские</w:t>
      </w:r>
      <w:r w:rsidRPr="00A86CF9">
        <w:rPr>
          <w:rFonts w:ascii="Agency FB" w:hAnsi="Agency FB"/>
          <w:b/>
          <w:color w:val="000000"/>
          <w:shd w:val="clear" w:color="auto" w:fill="FFFFFF"/>
        </w:rPr>
        <w:t xml:space="preserve"> </w:t>
      </w:r>
      <w:r w:rsidRPr="00A86CF9">
        <w:rPr>
          <w:rFonts w:ascii="Agency FB"/>
          <w:b/>
          <w:color w:val="000000"/>
          <w:shd w:val="clear" w:color="auto" w:fill="FFFFFF"/>
        </w:rPr>
        <w:t>здоровьесберегающие</w:t>
      </w:r>
      <w:r w:rsidRPr="00A86CF9">
        <w:rPr>
          <w:rFonts w:ascii="Agency FB" w:hAnsi="Agency FB"/>
          <w:b/>
          <w:color w:val="000000"/>
          <w:shd w:val="clear" w:color="auto" w:fill="FFFFFF"/>
        </w:rPr>
        <w:t xml:space="preserve"> </w:t>
      </w:r>
      <w:r w:rsidRPr="00A86CF9">
        <w:rPr>
          <w:rFonts w:ascii="Agency FB"/>
          <w:b/>
          <w:color w:val="000000"/>
          <w:shd w:val="clear" w:color="auto" w:fill="FFFFFF"/>
        </w:rPr>
        <w:t>технологии</w:t>
      </w:r>
      <w:r w:rsidRPr="00A86CF9">
        <w:rPr>
          <w:rFonts w:ascii="Agency FB" w:hAnsi="Agency FB"/>
          <w:b/>
          <w:color w:val="000000"/>
          <w:shd w:val="clear" w:color="auto" w:fill="FFFFFF"/>
        </w:rPr>
        <w:t xml:space="preserve"> </w:t>
      </w:r>
      <w:r w:rsidRPr="00A86CF9">
        <w:rPr>
          <w:rFonts w:ascii="Agency FB"/>
          <w:b/>
          <w:color w:val="000000"/>
          <w:shd w:val="clear" w:color="auto" w:fill="FFFFFF"/>
        </w:rPr>
        <w:t>в</w:t>
      </w:r>
      <w:r w:rsidRPr="00A86CF9">
        <w:rPr>
          <w:rFonts w:ascii="Agency FB" w:hAnsi="Agency FB"/>
          <w:b/>
          <w:color w:val="000000"/>
          <w:shd w:val="clear" w:color="auto" w:fill="FFFFFF"/>
        </w:rPr>
        <w:t xml:space="preserve"> </w:t>
      </w:r>
      <w:r w:rsidRPr="00A86CF9">
        <w:rPr>
          <w:rFonts w:ascii="Agency FB"/>
          <w:b/>
          <w:color w:val="000000"/>
          <w:shd w:val="clear" w:color="auto" w:fill="FFFFFF"/>
        </w:rPr>
        <w:t>детском</w:t>
      </w:r>
      <w:r w:rsidRPr="00A86CF9">
        <w:rPr>
          <w:rFonts w:ascii="Agency FB" w:hAnsi="Agency FB"/>
          <w:b/>
          <w:color w:val="000000"/>
          <w:shd w:val="clear" w:color="auto" w:fill="FFFFFF"/>
        </w:rPr>
        <w:t xml:space="preserve"> </w:t>
      </w:r>
      <w:r w:rsidRPr="00A86CF9">
        <w:rPr>
          <w:rFonts w:ascii="Agency FB"/>
          <w:b/>
          <w:color w:val="000000"/>
          <w:shd w:val="clear" w:color="auto" w:fill="FFFFFF"/>
        </w:rPr>
        <w:t>саду</w:t>
      </w:r>
    </w:p>
    <w:p w:rsidR="00973877" w:rsidRPr="00F77C41" w:rsidRDefault="00973877" w:rsidP="004A5C50">
      <w:pPr>
        <w:jc w:val="both"/>
        <w:textAlignment w:val="baseline"/>
        <w:rPr>
          <w:color w:val="000000"/>
        </w:rPr>
      </w:pPr>
      <w:r w:rsidRPr="00A86CF9">
        <w:rPr>
          <w:rFonts w:ascii="Agency FB" w:hAnsi="Agency FB"/>
          <w:color w:val="000000"/>
        </w:rPr>
        <w:t xml:space="preserve"> - </w:t>
      </w:r>
      <w:r w:rsidRPr="00A86CF9">
        <w:rPr>
          <w:rFonts w:ascii="Agency FB"/>
          <w:color w:val="000000"/>
        </w:rPr>
        <w:t>углубленный</w:t>
      </w:r>
      <w:r w:rsidRPr="00A86CF9">
        <w:rPr>
          <w:rFonts w:ascii="Agency FB" w:hAnsi="Agency FB"/>
          <w:color w:val="000000"/>
        </w:rPr>
        <w:t xml:space="preserve"> </w:t>
      </w:r>
      <w:r w:rsidRPr="00A86CF9">
        <w:rPr>
          <w:rFonts w:ascii="Agency FB"/>
          <w:color w:val="000000"/>
        </w:rPr>
        <w:t>медицинский</w:t>
      </w:r>
      <w:r w:rsidRPr="00A86CF9">
        <w:rPr>
          <w:rFonts w:ascii="Agency FB" w:hAnsi="Agency FB"/>
          <w:color w:val="000000"/>
        </w:rPr>
        <w:t xml:space="preserve"> </w:t>
      </w:r>
      <w:r w:rsidRPr="00A86CF9">
        <w:rPr>
          <w:rFonts w:ascii="Agency FB"/>
          <w:color w:val="000000"/>
        </w:rPr>
        <w:t>осмотр</w:t>
      </w:r>
      <w:r w:rsidRPr="00A86CF9">
        <w:rPr>
          <w:rFonts w:ascii="Agency FB" w:hAnsi="Agency FB"/>
          <w:color w:val="000000"/>
        </w:rPr>
        <w:t xml:space="preserve"> </w:t>
      </w:r>
      <w:r w:rsidRPr="00A86CF9">
        <w:rPr>
          <w:rFonts w:ascii="Agency FB"/>
          <w:color w:val="000000"/>
        </w:rPr>
        <w:t>с</w:t>
      </w:r>
      <w:r w:rsidRPr="00A86CF9">
        <w:rPr>
          <w:rFonts w:ascii="Agency FB" w:hAnsi="Agency FB"/>
          <w:color w:val="000000"/>
        </w:rPr>
        <w:t xml:space="preserve"> </w:t>
      </w:r>
      <w:r w:rsidRPr="00A86CF9">
        <w:rPr>
          <w:rFonts w:ascii="Agency FB"/>
          <w:color w:val="000000"/>
        </w:rPr>
        <w:t>участием</w:t>
      </w:r>
      <w:r w:rsidRPr="00A86CF9">
        <w:rPr>
          <w:rFonts w:ascii="Agency FB" w:hAnsi="Agency FB"/>
          <w:color w:val="000000"/>
        </w:rPr>
        <w:t xml:space="preserve"> </w:t>
      </w:r>
      <w:r w:rsidRPr="00A86CF9">
        <w:rPr>
          <w:rFonts w:ascii="Agency FB"/>
          <w:color w:val="000000"/>
        </w:rPr>
        <w:t>узких</w:t>
      </w:r>
      <w:r w:rsidRPr="00A86CF9">
        <w:rPr>
          <w:rFonts w:ascii="Agency FB" w:hAnsi="Agency FB"/>
          <w:color w:val="000000"/>
        </w:rPr>
        <w:t xml:space="preserve"> </w:t>
      </w:r>
      <w:r w:rsidRPr="00A86CF9">
        <w:rPr>
          <w:rFonts w:ascii="Agency FB"/>
          <w:color w:val="000000"/>
        </w:rPr>
        <w:t>специалистов</w:t>
      </w:r>
      <w:r w:rsidRPr="00A86CF9">
        <w:rPr>
          <w:rFonts w:ascii="Agency FB" w:hAnsi="Agency FB"/>
          <w:color w:val="000000"/>
        </w:rPr>
        <w:t xml:space="preserve">, </w:t>
      </w:r>
      <w:r w:rsidRPr="00A86CF9">
        <w:rPr>
          <w:rFonts w:ascii="Agency FB"/>
          <w:color w:val="000000"/>
        </w:rPr>
        <w:t>приходящих</w:t>
      </w:r>
      <w:r w:rsidRPr="00A86CF9">
        <w:rPr>
          <w:rFonts w:ascii="Agency FB" w:hAnsi="Agency FB"/>
          <w:color w:val="000000"/>
        </w:rPr>
        <w:t xml:space="preserve"> </w:t>
      </w:r>
      <w:r w:rsidRPr="00A86CF9">
        <w:rPr>
          <w:rFonts w:ascii="Agency FB"/>
          <w:color w:val="000000"/>
        </w:rPr>
        <w:t>из</w:t>
      </w:r>
      <w:r w:rsidRPr="00A86CF9">
        <w:rPr>
          <w:rFonts w:ascii="Agency FB" w:hAnsi="Agency FB"/>
          <w:color w:val="000000"/>
        </w:rPr>
        <w:t xml:space="preserve"> </w:t>
      </w:r>
      <w:r w:rsidRPr="00A86CF9">
        <w:rPr>
          <w:rFonts w:ascii="Agency FB"/>
          <w:color w:val="000000"/>
        </w:rPr>
        <w:t>поликлиники</w:t>
      </w:r>
      <w:r>
        <w:rPr>
          <w:color w:val="000000"/>
        </w:rPr>
        <w:t>;</w:t>
      </w:r>
    </w:p>
    <w:p w:rsidR="00973877" w:rsidRPr="00F77C41" w:rsidRDefault="00973877" w:rsidP="004A5C50">
      <w:pPr>
        <w:jc w:val="both"/>
        <w:textAlignment w:val="baseline"/>
        <w:rPr>
          <w:color w:val="000000"/>
        </w:rPr>
      </w:pPr>
      <w:r w:rsidRPr="00A86CF9">
        <w:rPr>
          <w:rFonts w:ascii="Agency FB" w:hAnsi="Agency FB"/>
          <w:color w:val="000000"/>
        </w:rPr>
        <w:t xml:space="preserve">- </w:t>
      </w:r>
      <w:r w:rsidRPr="00A86CF9">
        <w:rPr>
          <w:rFonts w:ascii="Agency FB"/>
          <w:color w:val="000000"/>
        </w:rPr>
        <w:t>отслеживание</w:t>
      </w:r>
      <w:r w:rsidRPr="00A86CF9">
        <w:rPr>
          <w:rFonts w:ascii="Agency FB" w:hAnsi="Agency FB"/>
          <w:color w:val="000000"/>
        </w:rPr>
        <w:t xml:space="preserve"> </w:t>
      </w:r>
      <w:r w:rsidRPr="00A86CF9">
        <w:rPr>
          <w:rFonts w:ascii="Agency FB"/>
          <w:color w:val="000000"/>
        </w:rPr>
        <w:t>характера</w:t>
      </w:r>
      <w:r w:rsidRPr="00A86CF9">
        <w:rPr>
          <w:rFonts w:ascii="Agency FB" w:hAnsi="Agency FB"/>
          <w:color w:val="000000"/>
        </w:rPr>
        <w:t xml:space="preserve"> </w:t>
      </w:r>
      <w:r w:rsidRPr="00A86CF9">
        <w:rPr>
          <w:rFonts w:ascii="Agency FB"/>
          <w:color w:val="000000"/>
        </w:rPr>
        <w:t>течения</w:t>
      </w:r>
      <w:r w:rsidRPr="00A86CF9">
        <w:rPr>
          <w:rFonts w:ascii="Agency FB" w:hAnsi="Agency FB"/>
          <w:color w:val="000000"/>
        </w:rPr>
        <w:t xml:space="preserve"> </w:t>
      </w:r>
      <w:r w:rsidRPr="00A86CF9">
        <w:rPr>
          <w:rFonts w:ascii="Agency FB"/>
          <w:color w:val="000000"/>
        </w:rPr>
        <w:t>хронической</w:t>
      </w:r>
      <w:r w:rsidRPr="00A86CF9">
        <w:rPr>
          <w:rFonts w:ascii="Agency FB" w:hAnsi="Agency FB"/>
          <w:color w:val="000000"/>
        </w:rPr>
        <w:t xml:space="preserve"> </w:t>
      </w:r>
      <w:r w:rsidRPr="00A86CF9">
        <w:rPr>
          <w:rFonts w:ascii="Agency FB"/>
          <w:color w:val="000000"/>
        </w:rPr>
        <w:t>патологии</w:t>
      </w:r>
      <w:r w:rsidRPr="00A86CF9">
        <w:rPr>
          <w:rFonts w:ascii="Agency FB" w:hAnsi="Agency FB"/>
          <w:color w:val="000000"/>
        </w:rPr>
        <w:t xml:space="preserve"> (</w:t>
      </w:r>
      <w:r w:rsidRPr="00A86CF9">
        <w:rPr>
          <w:rFonts w:ascii="Agency FB"/>
          <w:color w:val="000000"/>
        </w:rPr>
        <w:t>для</w:t>
      </w:r>
      <w:r w:rsidRPr="00A86CF9">
        <w:rPr>
          <w:rFonts w:ascii="Agency FB" w:hAnsi="Agency FB"/>
          <w:color w:val="000000"/>
        </w:rPr>
        <w:t xml:space="preserve"> </w:t>
      </w:r>
      <w:r w:rsidRPr="00A86CF9">
        <w:rPr>
          <w:rFonts w:ascii="Agency FB"/>
          <w:color w:val="000000"/>
        </w:rPr>
        <w:t>детей</w:t>
      </w:r>
      <w:r w:rsidRPr="00A86CF9">
        <w:rPr>
          <w:rFonts w:ascii="Agency FB" w:hAnsi="Agency FB"/>
          <w:color w:val="000000"/>
        </w:rPr>
        <w:t xml:space="preserve">, </w:t>
      </w:r>
      <w:r w:rsidRPr="00A86CF9">
        <w:rPr>
          <w:rFonts w:ascii="Agency FB"/>
          <w:color w:val="000000"/>
        </w:rPr>
        <w:t>имеющих</w:t>
      </w:r>
      <w:r w:rsidRPr="00A86CF9">
        <w:rPr>
          <w:rFonts w:ascii="Agency FB" w:hAnsi="Agency FB"/>
          <w:color w:val="000000"/>
        </w:rPr>
        <w:t xml:space="preserve"> III-</w:t>
      </w:r>
      <w:r w:rsidRPr="00A86CF9">
        <w:rPr>
          <w:rFonts w:ascii="Agency FB" w:hAnsi="Agency FB"/>
          <w:color w:val="000000"/>
          <w:lang w:val="en-US"/>
        </w:rPr>
        <w:t>V</w:t>
      </w:r>
      <w:r w:rsidRPr="00A86CF9">
        <w:rPr>
          <w:rFonts w:ascii="Agency FB" w:hAnsi="Agency FB"/>
          <w:color w:val="000000"/>
        </w:rPr>
        <w:t xml:space="preserve"> </w:t>
      </w:r>
      <w:r w:rsidRPr="00A86CF9">
        <w:rPr>
          <w:rFonts w:ascii="Agency FB"/>
          <w:color w:val="000000"/>
        </w:rPr>
        <w:t>группу</w:t>
      </w:r>
      <w:r w:rsidRPr="00A86CF9">
        <w:rPr>
          <w:rFonts w:ascii="Agency FB" w:hAnsi="Agency FB"/>
          <w:color w:val="000000"/>
        </w:rPr>
        <w:t xml:space="preserve"> </w:t>
      </w:r>
      <w:r w:rsidRPr="00A86CF9">
        <w:rPr>
          <w:rFonts w:ascii="Agency FB"/>
          <w:color w:val="000000"/>
        </w:rPr>
        <w:t>здоровья</w:t>
      </w:r>
      <w:r>
        <w:rPr>
          <w:rFonts w:ascii="Agency FB" w:hAnsi="Agency FB"/>
          <w:color w:val="000000"/>
        </w:rPr>
        <w:t>)</w:t>
      </w:r>
      <w:r>
        <w:rPr>
          <w:color w:val="000000"/>
        </w:rPr>
        <w:t>;</w:t>
      </w:r>
    </w:p>
    <w:p w:rsidR="00973877" w:rsidRPr="00F77C41" w:rsidRDefault="00973877" w:rsidP="004A5C50">
      <w:pPr>
        <w:jc w:val="both"/>
        <w:textAlignment w:val="baseline"/>
        <w:rPr>
          <w:color w:val="000000"/>
        </w:rPr>
      </w:pPr>
      <w:r w:rsidRPr="00A86CF9">
        <w:rPr>
          <w:rFonts w:ascii="Agency FB" w:hAnsi="Agency FB"/>
          <w:color w:val="000000"/>
        </w:rPr>
        <w:t xml:space="preserve"> - </w:t>
      </w:r>
      <w:r w:rsidRPr="00A86CF9">
        <w:rPr>
          <w:rFonts w:ascii="Agency FB"/>
          <w:color w:val="000000"/>
        </w:rPr>
        <w:t>противоэпидемическая</w:t>
      </w:r>
      <w:r w:rsidRPr="00A86CF9">
        <w:rPr>
          <w:rFonts w:ascii="Agency FB" w:hAnsi="Agency FB"/>
          <w:color w:val="000000"/>
        </w:rPr>
        <w:t xml:space="preserve"> </w:t>
      </w:r>
      <w:r w:rsidRPr="00A86CF9">
        <w:rPr>
          <w:rFonts w:ascii="Agency FB"/>
          <w:color w:val="000000"/>
        </w:rPr>
        <w:t>работа</w:t>
      </w:r>
      <w:r w:rsidRPr="00A86CF9">
        <w:rPr>
          <w:rFonts w:ascii="Agency FB" w:hAnsi="Agency FB"/>
          <w:color w:val="000000"/>
        </w:rPr>
        <w:t xml:space="preserve"> </w:t>
      </w:r>
      <w:r w:rsidRPr="00A86CF9">
        <w:rPr>
          <w:rFonts w:ascii="Agency FB"/>
          <w:color w:val="000000"/>
        </w:rPr>
        <w:t>и</w:t>
      </w:r>
      <w:r w:rsidRPr="00A86CF9">
        <w:rPr>
          <w:rFonts w:ascii="Agency FB" w:hAnsi="Agency FB"/>
          <w:color w:val="000000"/>
        </w:rPr>
        <w:t xml:space="preserve"> </w:t>
      </w:r>
      <w:r w:rsidRPr="00A86CF9">
        <w:rPr>
          <w:rFonts w:ascii="Agency FB"/>
          <w:color w:val="000000"/>
        </w:rPr>
        <w:t>медицинский</w:t>
      </w:r>
      <w:r w:rsidRPr="00A86CF9">
        <w:rPr>
          <w:rFonts w:ascii="Agency FB" w:hAnsi="Agency FB"/>
          <w:color w:val="000000"/>
        </w:rPr>
        <w:t xml:space="preserve"> </w:t>
      </w:r>
      <w:r w:rsidRPr="00A86CF9">
        <w:rPr>
          <w:rFonts w:ascii="Agency FB"/>
          <w:color w:val="000000"/>
        </w:rPr>
        <w:t>контроль</w:t>
      </w:r>
      <w:r w:rsidRPr="00A86CF9">
        <w:rPr>
          <w:rFonts w:ascii="Agency FB" w:hAnsi="Agency FB"/>
          <w:color w:val="000000"/>
        </w:rPr>
        <w:t xml:space="preserve"> </w:t>
      </w:r>
      <w:r w:rsidRPr="00A86CF9">
        <w:rPr>
          <w:rFonts w:ascii="Agency FB"/>
          <w:color w:val="000000"/>
        </w:rPr>
        <w:t>работы</w:t>
      </w:r>
      <w:r w:rsidRPr="00A86CF9">
        <w:rPr>
          <w:rFonts w:ascii="Agency FB" w:hAnsi="Agency FB"/>
          <w:color w:val="000000"/>
        </w:rPr>
        <w:t xml:space="preserve"> </w:t>
      </w:r>
      <w:r w:rsidRPr="00A86CF9">
        <w:rPr>
          <w:rFonts w:ascii="Agency FB"/>
          <w:color w:val="000000"/>
        </w:rPr>
        <w:t>пищеблока</w:t>
      </w:r>
      <w:r w:rsidRPr="00A86CF9">
        <w:rPr>
          <w:rFonts w:ascii="Agency FB" w:hAnsi="Agency FB"/>
          <w:color w:val="000000"/>
        </w:rPr>
        <w:t xml:space="preserve"> </w:t>
      </w:r>
      <w:r w:rsidRPr="00A86CF9">
        <w:rPr>
          <w:rFonts w:ascii="Agency FB"/>
          <w:color w:val="000000"/>
        </w:rPr>
        <w:t>в</w:t>
      </w:r>
      <w:r w:rsidRPr="00A86CF9">
        <w:rPr>
          <w:rFonts w:ascii="Agency FB" w:hAnsi="Agency FB"/>
          <w:color w:val="000000"/>
        </w:rPr>
        <w:t xml:space="preserve"> </w:t>
      </w:r>
      <w:r w:rsidRPr="00A86CF9">
        <w:rPr>
          <w:rFonts w:ascii="Agency FB"/>
          <w:color w:val="000000"/>
        </w:rPr>
        <w:t>соответствии</w:t>
      </w:r>
      <w:r w:rsidRPr="00A86CF9">
        <w:rPr>
          <w:rFonts w:ascii="Agency FB" w:hAnsi="Agency FB"/>
          <w:color w:val="000000"/>
        </w:rPr>
        <w:t xml:space="preserve"> </w:t>
      </w:r>
      <w:r w:rsidRPr="00A86CF9">
        <w:rPr>
          <w:rFonts w:ascii="Agency FB"/>
          <w:color w:val="000000"/>
        </w:rPr>
        <w:t>с</w:t>
      </w:r>
      <w:r w:rsidRPr="00A86CF9">
        <w:rPr>
          <w:rFonts w:ascii="Agency FB" w:hAnsi="Agency FB"/>
          <w:color w:val="000000"/>
        </w:rPr>
        <w:t xml:space="preserve"> </w:t>
      </w:r>
      <w:r w:rsidRPr="00A86CF9">
        <w:rPr>
          <w:rFonts w:ascii="Agency FB"/>
          <w:color w:val="000000"/>
        </w:rPr>
        <w:t>действующими</w:t>
      </w:r>
      <w:r w:rsidRPr="00A86CF9">
        <w:rPr>
          <w:rFonts w:ascii="Agency FB" w:hAnsi="Agency FB"/>
          <w:color w:val="000000"/>
        </w:rPr>
        <w:t xml:space="preserve"> </w:t>
      </w:r>
      <w:r w:rsidRPr="00A86CF9">
        <w:rPr>
          <w:rFonts w:ascii="Agency FB"/>
          <w:color w:val="000000"/>
        </w:rPr>
        <w:t>санитарно</w:t>
      </w:r>
      <w:r w:rsidRPr="00A86CF9">
        <w:rPr>
          <w:rFonts w:ascii="Agency FB" w:hAnsi="Agency FB"/>
          <w:color w:val="000000"/>
        </w:rPr>
        <w:t>-</w:t>
      </w:r>
      <w:r w:rsidRPr="00A86CF9">
        <w:rPr>
          <w:rFonts w:ascii="Agency FB"/>
          <w:color w:val="000000"/>
        </w:rPr>
        <w:t>гигиеническими</w:t>
      </w:r>
      <w:r w:rsidRPr="00A86CF9">
        <w:rPr>
          <w:rFonts w:ascii="Agency FB" w:hAnsi="Agency FB"/>
          <w:color w:val="000000"/>
        </w:rPr>
        <w:t xml:space="preserve"> </w:t>
      </w:r>
      <w:r w:rsidRPr="00A86CF9">
        <w:rPr>
          <w:rFonts w:ascii="Agency FB"/>
          <w:color w:val="000000"/>
        </w:rPr>
        <w:t>правилами</w:t>
      </w:r>
      <w:r>
        <w:rPr>
          <w:color w:val="000000"/>
        </w:rPr>
        <w:t>;</w:t>
      </w:r>
    </w:p>
    <w:p w:rsidR="00973877" w:rsidRPr="00F77C41" w:rsidRDefault="00973877" w:rsidP="004A5C50">
      <w:pPr>
        <w:jc w:val="both"/>
        <w:textAlignment w:val="baseline"/>
        <w:rPr>
          <w:color w:val="000000"/>
        </w:rPr>
      </w:pPr>
      <w:r w:rsidRPr="00A86CF9">
        <w:rPr>
          <w:rFonts w:ascii="Agency FB" w:hAnsi="Agency FB"/>
          <w:color w:val="000000"/>
        </w:rPr>
        <w:t xml:space="preserve">- </w:t>
      </w:r>
      <w:r w:rsidRPr="00A86CF9">
        <w:rPr>
          <w:rFonts w:ascii="Agency FB"/>
          <w:color w:val="000000"/>
        </w:rPr>
        <w:t>витамино</w:t>
      </w:r>
      <w:r w:rsidRPr="00A86CF9">
        <w:rPr>
          <w:rFonts w:ascii="Agency FB" w:hAnsi="Agency FB"/>
          <w:color w:val="000000"/>
        </w:rPr>
        <w:t xml:space="preserve"> - </w:t>
      </w:r>
      <w:r w:rsidRPr="00A86CF9">
        <w:rPr>
          <w:rFonts w:ascii="Agency FB"/>
          <w:color w:val="000000"/>
        </w:rPr>
        <w:t>профилактика</w:t>
      </w:r>
      <w:r w:rsidRPr="00A86CF9">
        <w:rPr>
          <w:rFonts w:ascii="Agency FB" w:hAnsi="Agency FB"/>
          <w:color w:val="000000"/>
        </w:rPr>
        <w:t xml:space="preserve"> (</w:t>
      </w:r>
      <w:r w:rsidRPr="00A86CF9">
        <w:rPr>
          <w:rFonts w:ascii="Agency FB"/>
          <w:color w:val="000000"/>
        </w:rPr>
        <w:t>фрукты</w:t>
      </w:r>
      <w:r w:rsidRPr="00A86CF9">
        <w:rPr>
          <w:rFonts w:ascii="Agency FB" w:hAnsi="Agency FB"/>
          <w:color w:val="000000"/>
        </w:rPr>
        <w:t xml:space="preserve"> – </w:t>
      </w:r>
      <w:r w:rsidRPr="00A86CF9">
        <w:rPr>
          <w:rFonts w:ascii="Agency FB"/>
          <w:color w:val="000000"/>
        </w:rPr>
        <w:t>зимний</w:t>
      </w:r>
      <w:r w:rsidRPr="00A86CF9">
        <w:rPr>
          <w:rFonts w:ascii="Agency FB" w:hAnsi="Agency FB"/>
          <w:color w:val="000000"/>
        </w:rPr>
        <w:t xml:space="preserve"> </w:t>
      </w:r>
      <w:r w:rsidRPr="00A86CF9">
        <w:rPr>
          <w:rFonts w:ascii="Agency FB"/>
          <w:color w:val="000000"/>
        </w:rPr>
        <w:t>период</w:t>
      </w:r>
      <w:r w:rsidRPr="00A86CF9">
        <w:rPr>
          <w:rFonts w:ascii="Agency FB" w:hAnsi="Agency FB"/>
          <w:color w:val="000000"/>
        </w:rPr>
        <w:t xml:space="preserve">, </w:t>
      </w:r>
      <w:r w:rsidRPr="00A86CF9">
        <w:rPr>
          <w:rFonts w:ascii="Agency FB"/>
          <w:color w:val="000000"/>
        </w:rPr>
        <w:t>витаминизация</w:t>
      </w:r>
      <w:r w:rsidRPr="00A86CF9">
        <w:rPr>
          <w:rFonts w:ascii="Agency FB" w:hAnsi="Agency FB"/>
          <w:color w:val="000000"/>
        </w:rPr>
        <w:t xml:space="preserve"> </w:t>
      </w:r>
      <w:r w:rsidRPr="00A86CF9">
        <w:rPr>
          <w:rFonts w:ascii="Agency FB"/>
          <w:color w:val="000000"/>
        </w:rPr>
        <w:t>третьих</w:t>
      </w:r>
      <w:r w:rsidRPr="00A86CF9">
        <w:rPr>
          <w:rFonts w:ascii="Agency FB" w:hAnsi="Agency FB"/>
          <w:color w:val="000000"/>
        </w:rPr>
        <w:t xml:space="preserve"> </w:t>
      </w:r>
      <w:r w:rsidRPr="00A86CF9">
        <w:rPr>
          <w:rFonts w:ascii="Agency FB"/>
          <w:color w:val="000000"/>
        </w:rPr>
        <w:t>блюд</w:t>
      </w:r>
      <w:r w:rsidRPr="00A86CF9">
        <w:rPr>
          <w:rFonts w:ascii="Agency FB" w:hAnsi="Agency FB"/>
          <w:color w:val="000000"/>
        </w:rPr>
        <w:t xml:space="preserve"> </w:t>
      </w:r>
      <w:r w:rsidRPr="00A86CF9">
        <w:rPr>
          <w:rFonts w:ascii="Agency FB"/>
          <w:color w:val="000000"/>
        </w:rPr>
        <w:t>с</w:t>
      </w:r>
      <w:r w:rsidRPr="00A86CF9">
        <w:rPr>
          <w:rFonts w:ascii="Agency FB" w:hAnsi="Agency FB"/>
          <w:color w:val="000000"/>
        </w:rPr>
        <w:t xml:space="preserve"> </w:t>
      </w:r>
      <w:r w:rsidRPr="00A86CF9">
        <w:rPr>
          <w:rFonts w:ascii="Agency FB"/>
          <w:color w:val="000000"/>
        </w:rPr>
        <w:t>использованием</w:t>
      </w:r>
      <w:r w:rsidRPr="00A86CF9">
        <w:rPr>
          <w:rFonts w:ascii="Agency FB" w:hAnsi="Agency FB"/>
          <w:color w:val="000000"/>
        </w:rPr>
        <w:t xml:space="preserve"> </w:t>
      </w:r>
      <w:r w:rsidRPr="00A86CF9">
        <w:rPr>
          <w:rFonts w:ascii="Agency FB"/>
          <w:color w:val="000000"/>
        </w:rPr>
        <w:t>сухофруктов</w:t>
      </w:r>
      <w:r>
        <w:rPr>
          <w:rFonts w:ascii="Agency FB" w:hAnsi="Agency FB"/>
          <w:color w:val="000000"/>
        </w:rPr>
        <w:t>)</w:t>
      </w:r>
      <w:r>
        <w:rPr>
          <w:color w:val="000000"/>
        </w:rPr>
        <w:t>;</w:t>
      </w:r>
    </w:p>
    <w:p w:rsidR="00973877" w:rsidRPr="00F77C41" w:rsidRDefault="00973877" w:rsidP="004A5C50">
      <w:pPr>
        <w:jc w:val="both"/>
        <w:textAlignment w:val="baseline"/>
        <w:rPr>
          <w:color w:val="000000"/>
        </w:rPr>
      </w:pPr>
      <w:r w:rsidRPr="00A86CF9">
        <w:rPr>
          <w:rFonts w:ascii="Agency FB" w:hAnsi="Agency FB"/>
          <w:color w:val="000000"/>
        </w:rPr>
        <w:t xml:space="preserve">- </w:t>
      </w:r>
      <w:r w:rsidRPr="00A86CF9">
        <w:rPr>
          <w:rFonts w:ascii="Agency FB"/>
          <w:color w:val="000000"/>
        </w:rPr>
        <w:t>санитарно</w:t>
      </w:r>
      <w:r w:rsidRPr="00A86CF9">
        <w:rPr>
          <w:rFonts w:ascii="Agency FB" w:hAnsi="Agency FB"/>
          <w:color w:val="000000"/>
        </w:rPr>
        <w:t>-</w:t>
      </w:r>
      <w:r w:rsidRPr="00A86CF9">
        <w:rPr>
          <w:rFonts w:ascii="Agency FB"/>
          <w:color w:val="000000"/>
        </w:rPr>
        <w:t>гигиеническая</w:t>
      </w:r>
      <w:r w:rsidRPr="00A86CF9">
        <w:rPr>
          <w:rFonts w:ascii="Agency FB" w:hAnsi="Agency FB"/>
          <w:color w:val="000000"/>
        </w:rPr>
        <w:t xml:space="preserve"> </w:t>
      </w:r>
      <w:r w:rsidRPr="00A86CF9">
        <w:rPr>
          <w:rFonts w:ascii="Agency FB"/>
          <w:color w:val="000000"/>
        </w:rPr>
        <w:t>деятельность</w:t>
      </w:r>
      <w:r>
        <w:rPr>
          <w:color w:val="000000"/>
        </w:rPr>
        <w:t>;</w:t>
      </w:r>
    </w:p>
    <w:p w:rsidR="00973877" w:rsidRPr="00A86CF9" w:rsidRDefault="00973877" w:rsidP="004A5C50">
      <w:pPr>
        <w:ind w:firstLine="709"/>
        <w:textAlignment w:val="baseline"/>
        <w:rPr>
          <w:rFonts w:ascii="Agency FB" w:hAnsi="Agency FB"/>
          <w:color w:val="000000"/>
        </w:rPr>
      </w:pPr>
      <w:r w:rsidRPr="00A86CF9">
        <w:rPr>
          <w:rFonts w:ascii="Agency FB"/>
          <w:color w:val="000000"/>
        </w:rPr>
        <w:t>В</w:t>
      </w:r>
      <w:r w:rsidRPr="00A86CF9">
        <w:rPr>
          <w:rFonts w:ascii="Agency FB" w:hAnsi="Agency FB"/>
          <w:color w:val="000000"/>
        </w:rPr>
        <w:t xml:space="preserve"> </w:t>
      </w:r>
      <w:r w:rsidRPr="00A86CF9">
        <w:rPr>
          <w:rFonts w:ascii="Agency FB"/>
          <w:color w:val="000000"/>
        </w:rPr>
        <w:t>детском</w:t>
      </w:r>
      <w:r w:rsidRPr="00A86CF9">
        <w:rPr>
          <w:rFonts w:ascii="Agency FB" w:hAnsi="Agency FB"/>
          <w:color w:val="000000"/>
        </w:rPr>
        <w:t xml:space="preserve"> </w:t>
      </w:r>
      <w:r w:rsidRPr="00A86CF9">
        <w:rPr>
          <w:rFonts w:ascii="Agency FB"/>
          <w:color w:val="000000"/>
        </w:rPr>
        <w:t>саду</w:t>
      </w:r>
      <w:r w:rsidRPr="00A86CF9">
        <w:rPr>
          <w:rFonts w:ascii="Agency FB" w:hAnsi="Agency FB"/>
          <w:color w:val="000000"/>
        </w:rPr>
        <w:t xml:space="preserve"> </w:t>
      </w:r>
      <w:r w:rsidRPr="00A86CF9">
        <w:rPr>
          <w:rFonts w:ascii="Agency FB"/>
          <w:color w:val="000000"/>
        </w:rPr>
        <w:t>функционируют</w:t>
      </w:r>
      <w:r>
        <w:rPr>
          <w:rFonts w:ascii="Agency FB" w:hAnsi="Agency FB"/>
          <w:color w:val="000000"/>
        </w:rPr>
        <w:t xml:space="preserve"> </w:t>
      </w:r>
      <w:r>
        <w:rPr>
          <w:color w:val="000000"/>
        </w:rPr>
        <w:t>3</w:t>
      </w:r>
      <w:r w:rsidRPr="00A86CF9">
        <w:rPr>
          <w:rFonts w:ascii="Agency FB" w:hAnsi="Agency FB"/>
          <w:color w:val="000000"/>
        </w:rPr>
        <w:t xml:space="preserve"> </w:t>
      </w:r>
      <w:r w:rsidRPr="00A86CF9">
        <w:rPr>
          <w:rFonts w:ascii="Agency FB"/>
          <w:color w:val="000000"/>
        </w:rPr>
        <w:t>спортивных</w:t>
      </w:r>
      <w:r w:rsidRPr="00A86CF9">
        <w:rPr>
          <w:rFonts w:ascii="Agency FB" w:hAnsi="Agency FB"/>
          <w:color w:val="000000"/>
        </w:rPr>
        <w:t xml:space="preserve"> </w:t>
      </w:r>
      <w:r w:rsidRPr="00A86CF9">
        <w:rPr>
          <w:rFonts w:ascii="Agency FB"/>
          <w:color w:val="000000"/>
        </w:rPr>
        <w:t>зала</w:t>
      </w:r>
      <w:r w:rsidRPr="00A86CF9">
        <w:rPr>
          <w:rFonts w:ascii="Agency FB" w:hAnsi="Agency FB"/>
          <w:color w:val="000000"/>
        </w:rPr>
        <w:t xml:space="preserve">, </w:t>
      </w:r>
      <w:r w:rsidRPr="00A86CF9">
        <w:rPr>
          <w:rFonts w:ascii="Agency FB"/>
          <w:color w:val="000000"/>
        </w:rPr>
        <w:t>физкультурные</w:t>
      </w:r>
      <w:r w:rsidRPr="00A86CF9">
        <w:rPr>
          <w:rFonts w:ascii="Agency FB" w:hAnsi="Agency FB"/>
          <w:color w:val="000000"/>
        </w:rPr>
        <w:t xml:space="preserve"> </w:t>
      </w:r>
      <w:r w:rsidRPr="00A86CF9">
        <w:rPr>
          <w:rFonts w:ascii="Agency FB"/>
          <w:color w:val="000000"/>
        </w:rPr>
        <w:t>площадки</w:t>
      </w:r>
      <w:r>
        <w:rPr>
          <w:color w:val="000000"/>
        </w:rPr>
        <w:t xml:space="preserve"> </w:t>
      </w:r>
      <w:r w:rsidRPr="00A86CF9">
        <w:rPr>
          <w:rFonts w:ascii="Agency FB" w:hAnsi="Agency FB"/>
          <w:color w:val="000000"/>
        </w:rPr>
        <w:t xml:space="preserve"> </w:t>
      </w:r>
      <w:r w:rsidRPr="00A86CF9">
        <w:rPr>
          <w:rFonts w:ascii="Agency FB"/>
          <w:color w:val="000000"/>
        </w:rPr>
        <w:t>для</w:t>
      </w:r>
      <w:r w:rsidRPr="00A86CF9">
        <w:rPr>
          <w:rFonts w:ascii="Agency FB" w:hAnsi="Agency FB"/>
          <w:color w:val="000000"/>
        </w:rPr>
        <w:t xml:space="preserve"> </w:t>
      </w:r>
      <w:r w:rsidRPr="00A86CF9">
        <w:rPr>
          <w:rFonts w:ascii="Agency FB"/>
          <w:color w:val="000000"/>
        </w:rPr>
        <w:t>разных</w:t>
      </w:r>
      <w:r w:rsidRPr="00A86CF9">
        <w:rPr>
          <w:rFonts w:ascii="Agency FB" w:hAnsi="Agency FB"/>
          <w:color w:val="000000"/>
        </w:rPr>
        <w:t xml:space="preserve"> </w:t>
      </w:r>
      <w:r w:rsidRPr="00A86CF9">
        <w:rPr>
          <w:rFonts w:ascii="Agency FB"/>
          <w:color w:val="000000"/>
        </w:rPr>
        <w:t>возрастных</w:t>
      </w:r>
      <w:r w:rsidRPr="00A86CF9">
        <w:rPr>
          <w:rFonts w:ascii="Agency FB" w:hAnsi="Agency FB"/>
          <w:color w:val="000000"/>
        </w:rPr>
        <w:t xml:space="preserve"> </w:t>
      </w:r>
      <w:r w:rsidRPr="00A86CF9">
        <w:rPr>
          <w:rFonts w:ascii="Agency FB"/>
          <w:color w:val="000000"/>
        </w:rPr>
        <w:t>групп</w:t>
      </w:r>
      <w:r w:rsidRPr="00A86CF9">
        <w:rPr>
          <w:rFonts w:ascii="Agency FB" w:hAnsi="Agency FB"/>
          <w:color w:val="000000"/>
        </w:rPr>
        <w:t xml:space="preserve">. </w:t>
      </w:r>
    </w:p>
    <w:p w:rsidR="00973877" w:rsidRPr="00A86CF9" w:rsidRDefault="00973877" w:rsidP="004A5C50">
      <w:pPr>
        <w:ind w:firstLine="709"/>
        <w:textAlignment w:val="baseline"/>
        <w:rPr>
          <w:rFonts w:ascii="Agency FB" w:hAnsi="Agency FB"/>
          <w:color w:val="000000"/>
        </w:rPr>
      </w:pPr>
      <w:r w:rsidRPr="00A86CF9">
        <w:rPr>
          <w:rFonts w:ascii="Agency FB"/>
          <w:color w:val="000000"/>
        </w:rPr>
        <w:t>Дети</w:t>
      </w:r>
      <w:r w:rsidRPr="00A86CF9">
        <w:rPr>
          <w:rFonts w:ascii="Agency FB" w:hAnsi="Agency FB"/>
          <w:color w:val="000000"/>
        </w:rPr>
        <w:t xml:space="preserve"> </w:t>
      </w:r>
      <w:r w:rsidRPr="00A86CF9">
        <w:rPr>
          <w:rFonts w:ascii="Agency FB"/>
          <w:color w:val="000000"/>
        </w:rPr>
        <w:t>совместно</w:t>
      </w:r>
      <w:r w:rsidRPr="00A86CF9">
        <w:rPr>
          <w:rFonts w:ascii="Agency FB" w:hAnsi="Agency FB"/>
          <w:color w:val="000000"/>
        </w:rPr>
        <w:t xml:space="preserve"> </w:t>
      </w:r>
      <w:r w:rsidRPr="00A86CF9">
        <w:rPr>
          <w:rFonts w:ascii="Agency FB"/>
          <w:color w:val="000000"/>
        </w:rPr>
        <w:t>с</w:t>
      </w:r>
      <w:r w:rsidRPr="00A86CF9">
        <w:rPr>
          <w:rFonts w:ascii="Agency FB" w:hAnsi="Agency FB"/>
          <w:color w:val="000000"/>
        </w:rPr>
        <w:t xml:space="preserve"> </w:t>
      </w:r>
      <w:r w:rsidRPr="00A86CF9">
        <w:rPr>
          <w:rFonts w:ascii="Agency FB"/>
          <w:color w:val="000000"/>
        </w:rPr>
        <w:t>воспитателем</w:t>
      </w:r>
      <w:r w:rsidRPr="00A86CF9">
        <w:rPr>
          <w:rFonts w:ascii="Agency FB" w:hAnsi="Agency FB"/>
          <w:color w:val="000000"/>
        </w:rPr>
        <w:t xml:space="preserve"> </w:t>
      </w:r>
      <w:r w:rsidRPr="00A86CF9">
        <w:rPr>
          <w:rFonts w:ascii="Agency FB"/>
          <w:color w:val="000000"/>
        </w:rPr>
        <w:t>согласно</w:t>
      </w:r>
      <w:r w:rsidRPr="00A86CF9">
        <w:rPr>
          <w:rFonts w:ascii="Agency FB" w:hAnsi="Agency FB"/>
          <w:color w:val="000000"/>
        </w:rPr>
        <w:t xml:space="preserve"> </w:t>
      </w:r>
      <w:r w:rsidRPr="00A86CF9">
        <w:rPr>
          <w:rFonts w:ascii="Agency FB"/>
          <w:color w:val="000000"/>
        </w:rPr>
        <w:t>графика</w:t>
      </w:r>
      <w:r w:rsidRPr="00A86CF9">
        <w:rPr>
          <w:rFonts w:ascii="Agency FB" w:hAnsi="Agency FB"/>
          <w:color w:val="000000"/>
        </w:rPr>
        <w:t xml:space="preserve"> </w:t>
      </w:r>
      <w:r w:rsidRPr="00A86CF9">
        <w:rPr>
          <w:rFonts w:ascii="Agency FB"/>
          <w:color w:val="000000"/>
        </w:rPr>
        <w:t>самостоятельно</w:t>
      </w:r>
      <w:r w:rsidRPr="00A86CF9">
        <w:rPr>
          <w:rFonts w:ascii="Agency FB" w:hAnsi="Agency FB"/>
          <w:color w:val="000000"/>
        </w:rPr>
        <w:t xml:space="preserve"> </w:t>
      </w:r>
      <w:r w:rsidRPr="00A86CF9">
        <w:rPr>
          <w:rFonts w:ascii="Agency FB"/>
          <w:color w:val="000000"/>
        </w:rPr>
        <w:t>занимаются</w:t>
      </w:r>
      <w:r w:rsidRPr="00A86CF9">
        <w:rPr>
          <w:rFonts w:ascii="Agency FB" w:hAnsi="Agency FB"/>
          <w:color w:val="000000"/>
        </w:rPr>
        <w:t xml:space="preserve"> </w:t>
      </w:r>
      <w:r w:rsidRPr="00A86CF9">
        <w:rPr>
          <w:rFonts w:ascii="Agency FB"/>
          <w:color w:val="000000"/>
        </w:rPr>
        <w:t>в</w:t>
      </w:r>
      <w:r w:rsidRPr="00A86CF9">
        <w:rPr>
          <w:rFonts w:ascii="Agency FB" w:hAnsi="Agency FB"/>
          <w:color w:val="000000"/>
        </w:rPr>
        <w:t xml:space="preserve"> </w:t>
      </w:r>
      <w:r w:rsidRPr="00A86CF9">
        <w:rPr>
          <w:rFonts w:ascii="Agency FB"/>
          <w:color w:val="000000"/>
        </w:rPr>
        <w:t>спортивном</w:t>
      </w:r>
      <w:r w:rsidRPr="00A86CF9">
        <w:rPr>
          <w:rFonts w:ascii="Agency FB" w:hAnsi="Agency FB"/>
          <w:color w:val="000000"/>
        </w:rPr>
        <w:t xml:space="preserve"> </w:t>
      </w:r>
      <w:r w:rsidRPr="00A86CF9">
        <w:rPr>
          <w:rFonts w:ascii="Agency FB"/>
          <w:color w:val="000000"/>
        </w:rPr>
        <w:t>зале</w:t>
      </w:r>
      <w:r w:rsidRPr="00A86CF9">
        <w:rPr>
          <w:rFonts w:ascii="Agency FB" w:hAnsi="Agency FB"/>
          <w:color w:val="000000"/>
        </w:rPr>
        <w:t xml:space="preserve"> </w:t>
      </w:r>
      <w:r w:rsidRPr="00A86CF9">
        <w:rPr>
          <w:rFonts w:ascii="Agency FB"/>
          <w:color w:val="000000"/>
        </w:rPr>
        <w:t>во</w:t>
      </w:r>
      <w:r w:rsidRPr="00A86CF9">
        <w:rPr>
          <w:rFonts w:ascii="Agency FB" w:hAnsi="Agency FB"/>
          <w:color w:val="000000"/>
        </w:rPr>
        <w:t xml:space="preserve"> </w:t>
      </w:r>
      <w:r w:rsidRPr="00A86CF9">
        <w:rPr>
          <w:rFonts w:ascii="Agency FB"/>
          <w:color w:val="000000"/>
        </w:rPr>
        <w:t>второй</w:t>
      </w:r>
      <w:r w:rsidRPr="00A86CF9">
        <w:rPr>
          <w:rFonts w:ascii="Agency FB" w:hAnsi="Agency FB"/>
          <w:color w:val="000000"/>
        </w:rPr>
        <w:t xml:space="preserve"> </w:t>
      </w:r>
      <w:r w:rsidRPr="00A86CF9">
        <w:rPr>
          <w:rFonts w:ascii="Agency FB"/>
          <w:color w:val="000000"/>
        </w:rPr>
        <w:t>половине</w:t>
      </w:r>
      <w:r w:rsidRPr="00A86CF9">
        <w:rPr>
          <w:rFonts w:ascii="Agency FB" w:hAnsi="Agency FB"/>
          <w:color w:val="000000"/>
        </w:rPr>
        <w:t xml:space="preserve"> </w:t>
      </w:r>
      <w:r w:rsidRPr="00A86CF9">
        <w:rPr>
          <w:rFonts w:ascii="Agency FB"/>
          <w:color w:val="000000"/>
        </w:rPr>
        <w:t>дня</w:t>
      </w:r>
      <w:r w:rsidRPr="00A86CF9">
        <w:rPr>
          <w:rFonts w:ascii="Agency FB" w:hAnsi="Agency FB"/>
          <w:color w:val="000000"/>
        </w:rPr>
        <w:t>.</w:t>
      </w:r>
    </w:p>
    <w:p w:rsidR="00973877" w:rsidRPr="00A86CF9" w:rsidRDefault="00973877" w:rsidP="004A5C50">
      <w:pPr>
        <w:pStyle w:val="a3"/>
        <w:spacing w:before="0" w:beforeAutospacing="0" w:after="0" w:afterAutospacing="0"/>
        <w:ind w:firstLine="567"/>
        <w:jc w:val="both"/>
        <w:textAlignment w:val="baseline"/>
        <w:rPr>
          <w:rFonts w:ascii="Agency FB" w:hAnsi="Agency FB"/>
        </w:rPr>
      </w:pPr>
      <w:r w:rsidRPr="00A86CF9">
        <w:rPr>
          <w:rFonts w:ascii="Agency FB" w:hAnsi="Agency FB"/>
        </w:rPr>
        <w:t xml:space="preserve"> </w:t>
      </w:r>
      <w:r w:rsidRPr="00A86CF9">
        <w:rPr>
          <w:rFonts w:ascii="Agency FB"/>
          <w:b/>
          <w:shd w:val="clear" w:color="auto" w:fill="FFFFFF"/>
        </w:rPr>
        <w:t>Взаимодействие</w:t>
      </w:r>
      <w:r w:rsidRPr="00A86CF9">
        <w:rPr>
          <w:rFonts w:ascii="Agency FB" w:hAnsi="Agency FB"/>
          <w:b/>
          <w:shd w:val="clear" w:color="auto" w:fill="FFFFFF"/>
        </w:rPr>
        <w:t xml:space="preserve">  </w:t>
      </w:r>
      <w:r w:rsidRPr="00A86CF9">
        <w:rPr>
          <w:rFonts w:ascii="Agency FB"/>
          <w:b/>
          <w:shd w:val="clear" w:color="auto" w:fill="FFFFFF"/>
        </w:rPr>
        <w:t>детского</w:t>
      </w:r>
      <w:r w:rsidRPr="00A86CF9">
        <w:rPr>
          <w:rFonts w:ascii="Agency FB" w:hAnsi="Agency FB"/>
          <w:b/>
          <w:shd w:val="clear" w:color="auto" w:fill="FFFFFF"/>
        </w:rPr>
        <w:t xml:space="preserve"> </w:t>
      </w:r>
      <w:r w:rsidRPr="00A86CF9">
        <w:rPr>
          <w:rFonts w:ascii="Agency FB"/>
          <w:b/>
          <w:shd w:val="clear" w:color="auto" w:fill="FFFFFF"/>
        </w:rPr>
        <w:t>сада</w:t>
      </w:r>
      <w:r w:rsidRPr="00A86CF9">
        <w:rPr>
          <w:rFonts w:ascii="Agency FB" w:hAnsi="Agency FB"/>
          <w:b/>
          <w:shd w:val="clear" w:color="auto" w:fill="FFFFFF"/>
        </w:rPr>
        <w:t xml:space="preserve"> </w:t>
      </w:r>
      <w:r w:rsidRPr="00A86CF9">
        <w:rPr>
          <w:rFonts w:ascii="Agency FB"/>
          <w:b/>
          <w:shd w:val="clear" w:color="auto" w:fill="FFFFFF"/>
        </w:rPr>
        <w:t>с</w:t>
      </w:r>
      <w:r w:rsidRPr="00A86CF9">
        <w:rPr>
          <w:rFonts w:ascii="Agency FB" w:hAnsi="Agency FB"/>
          <w:b/>
          <w:shd w:val="clear" w:color="auto" w:fill="FFFFFF"/>
        </w:rPr>
        <w:t xml:space="preserve"> </w:t>
      </w:r>
      <w:r w:rsidRPr="00A86CF9">
        <w:rPr>
          <w:rFonts w:ascii="Agency FB"/>
          <w:b/>
          <w:shd w:val="clear" w:color="auto" w:fill="FFFFFF"/>
        </w:rPr>
        <w:t>семьей</w:t>
      </w:r>
      <w:r w:rsidRPr="00A86CF9">
        <w:rPr>
          <w:rFonts w:ascii="Agency FB" w:hAnsi="Agency FB"/>
          <w:shd w:val="clear" w:color="auto" w:fill="FFFFFF"/>
        </w:rPr>
        <w:t xml:space="preserve"> </w:t>
      </w:r>
      <w:r w:rsidRPr="00A86CF9">
        <w:rPr>
          <w:rFonts w:ascii="Agency FB"/>
          <w:shd w:val="clear" w:color="auto" w:fill="FFFFFF"/>
        </w:rPr>
        <w:t>по</w:t>
      </w:r>
      <w:r w:rsidRPr="00A86CF9">
        <w:rPr>
          <w:rFonts w:ascii="Agency FB" w:hAnsi="Agency FB"/>
          <w:shd w:val="clear" w:color="auto" w:fill="FFFFFF"/>
        </w:rPr>
        <w:t xml:space="preserve"> </w:t>
      </w:r>
      <w:r w:rsidRPr="00A86CF9">
        <w:rPr>
          <w:rFonts w:ascii="Agency FB"/>
          <w:shd w:val="clear" w:color="auto" w:fill="FFFFFF"/>
        </w:rPr>
        <w:t>вопросам</w:t>
      </w:r>
      <w:r w:rsidRPr="00A86CF9">
        <w:rPr>
          <w:rFonts w:ascii="Agency FB" w:hAnsi="Agency FB"/>
          <w:shd w:val="clear" w:color="auto" w:fill="FFFFFF"/>
        </w:rPr>
        <w:t xml:space="preserve"> </w:t>
      </w:r>
      <w:r w:rsidRPr="00A86CF9">
        <w:rPr>
          <w:rFonts w:ascii="Agency FB"/>
          <w:shd w:val="clear" w:color="auto" w:fill="FFFFFF"/>
        </w:rPr>
        <w:t>охраны</w:t>
      </w:r>
      <w:r w:rsidRPr="00A86CF9">
        <w:rPr>
          <w:rFonts w:ascii="Agency FB" w:hAnsi="Agency FB"/>
          <w:shd w:val="clear" w:color="auto" w:fill="FFFFFF"/>
        </w:rPr>
        <w:t xml:space="preserve"> </w:t>
      </w:r>
      <w:r w:rsidRPr="00A86CF9">
        <w:rPr>
          <w:rFonts w:ascii="Agency FB"/>
          <w:shd w:val="clear" w:color="auto" w:fill="FFFFFF"/>
        </w:rPr>
        <w:t>и</w:t>
      </w:r>
      <w:r w:rsidRPr="00A86CF9">
        <w:rPr>
          <w:rFonts w:ascii="Agency FB" w:hAnsi="Agency FB"/>
          <w:shd w:val="clear" w:color="auto" w:fill="FFFFFF"/>
        </w:rPr>
        <w:t xml:space="preserve"> </w:t>
      </w:r>
      <w:r w:rsidRPr="00A86CF9">
        <w:rPr>
          <w:rFonts w:ascii="Agency FB"/>
          <w:shd w:val="clear" w:color="auto" w:fill="FFFFFF"/>
        </w:rPr>
        <w:t>укрепления</w:t>
      </w:r>
      <w:r w:rsidRPr="00A86CF9">
        <w:rPr>
          <w:rFonts w:ascii="Agency FB" w:hAnsi="Agency FB"/>
          <w:shd w:val="clear" w:color="auto" w:fill="FFFFFF"/>
        </w:rPr>
        <w:t xml:space="preserve"> </w:t>
      </w:r>
      <w:r w:rsidRPr="00A86CF9">
        <w:rPr>
          <w:rFonts w:ascii="Agency FB"/>
          <w:shd w:val="clear" w:color="auto" w:fill="FFFFFF"/>
        </w:rPr>
        <w:t>здоровья</w:t>
      </w:r>
      <w:r w:rsidRPr="00A86CF9">
        <w:rPr>
          <w:rFonts w:ascii="Agency FB" w:hAnsi="Agency FB"/>
          <w:shd w:val="clear" w:color="auto" w:fill="FFFFFF"/>
        </w:rPr>
        <w:t xml:space="preserve"> </w:t>
      </w:r>
      <w:r w:rsidRPr="00A86CF9">
        <w:rPr>
          <w:rFonts w:ascii="Agency FB"/>
          <w:shd w:val="clear" w:color="auto" w:fill="FFFFFF"/>
        </w:rPr>
        <w:t>детей</w:t>
      </w:r>
      <w:r w:rsidRPr="00A86CF9">
        <w:rPr>
          <w:rFonts w:ascii="Agency FB" w:hAnsi="Agency FB"/>
          <w:shd w:val="clear" w:color="auto" w:fill="FFFFFF"/>
        </w:rPr>
        <w:t xml:space="preserve">.  </w:t>
      </w:r>
    </w:p>
    <w:p w:rsidR="00973877" w:rsidRPr="00A86CF9" w:rsidRDefault="00973877" w:rsidP="004A5C50">
      <w:pPr>
        <w:ind w:firstLine="567"/>
        <w:jc w:val="both"/>
        <w:rPr>
          <w:rFonts w:ascii="Agency FB" w:hAnsi="Agency FB"/>
          <w:color w:val="000000"/>
        </w:rPr>
      </w:pPr>
      <w:r w:rsidRPr="00A86CF9">
        <w:rPr>
          <w:rFonts w:ascii="Agency FB" w:hAnsi="Agency FB"/>
          <w:color w:val="000000"/>
        </w:rPr>
        <w:t xml:space="preserve">  </w:t>
      </w:r>
      <w:r w:rsidRPr="00A86CF9">
        <w:rPr>
          <w:rFonts w:ascii="Agency FB"/>
          <w:color w:val="000000"/>
        </w:rPr>
        <w:t>В</w:t>
      </w:r>
      <w:r w:rsidRPr="00A86CF9">
        <w:rPr>
          <w:rFonts w:ascii="Agency FB" w:hAnsi="Agency FB"/>
          <w:color w:val="000000"/>
        </w:rPr>
        <w:t xml:space="preserve"> </w:t>
      </w:r>
      <w:r w:rsidRPr="00A86CF9">
        <w:rPr>
          <w:rFonts w:ascii="Agency FB"/>
          <w:color w:val="000000"/>
        </w:rPr>
        <w:t>работе</w:t>
      </w:r>
      <w:r w:rsidRPr="00A86CF9">
        <w:rPr>
          <w:rFonts w:ascii="Agency FB" w:hAnsi="Agency FB"/>
          <w:color w:val="000000"/>
        </w:rPr>
        <w:t xml:space="preserve"> </w:t>
      </w:r>
      <w:r w:rsidRPr="00A86CF9">
        <w:rPr>
          <w:rFonts w:ascii="Agency FB"/>
          <w:color w:val="000000"/>
        </w:rPr>
        <w:t>с</w:t>
      </w:r>
      <w:r w:rsidRPr="00A86CF9">
        <w:rPr>
          <w:rFonts w:ascii="Agency FB" w:hAnsi="Agency FB"/>
          <w:color w:val="000000"/>
        </w:rPr>
        <w:t xml:space="preserve"> </w:t>
      </w:r>
      <w:r w:rsidRPr="00A86CF9">
        <w:rPr>
          <w:rFonts w:ascii="Agency FB"/>
          <w:color w:val="000000"/>
        </w:rPr>
        <w:t>семьей</w:t>
      </w:r>
      <w:r w:rsidRPr="00A86CF9">
        <w:rPr>
          <w:rFonts w:ascii="Agency FB" w:hAnsi="Agency FB"/>
          <w:color w:val="000000"/>
        </w:rPr>
        <w:t xml:space="preserve"> </w:t>
      </w:r>
      <w:r w:rsidRPr="00A86CF9">
        <w:rPr>
          <w:rFonts w:ascii="Agency FB"/>
          <w:color w:val="000000"/>
        </w:rPr>
        <w:t>по</w:t>
      </w:r>
      <w:r w:rsidRPr="00A86CF9">
        <w:rPr>
          <w:rFonts w:ascii="Agency FB" w:hAnsi="Agency FB"/>
          <w:color w:val="000000"/>
        </w:rPr>
        <w:t xml:space="preserve"> </w:t>
      </w:r>
      <w:r w:rsidRPr="00A86CF9">
        <w:rPr>
          <w:rFonts w:ascii="Agency FB"/>
          <w:color w:val="000000"/>
        </w:rPr>
        <w:t>формированию</w:t>
      </w:r>
      <w:r w:rsidRPr="00A86CF9">
        <w:rPr>
          <w:rFonts w:ascii="Agency FB" w:hAnsi="Agency FB"/>
          <w:color w:val="000000"/>
        </w:rPr>
        <w:t xml:space="preserve"> </w:t>
      </w:r>
      <w:r w:rsidRPr="00A86CF9">
        <w:rPr>
          <w:rFonts w:ascii="Agency FB"/>
          <w:color w:val="000000"/>
        </w:rPr>
        <w:t>потребности</w:t>
      </w:r>
      <w:r w:rsidRPr="00A86CF9">
        <w:rPr>
          <w:rFonts w:ascii="Agency FB" w:hAnsi="Agency FB"/>
          <w:color w:val="000000"/>
        </w:rPr>
        <w:t xml:space="preserve"> </w:t>
      </w:r>
      <w:r w:rsidRPr="00A86CF9">
        <w:rPr>
          <w:rFonts w:ascii="Agency FB"/>
          <w:color w:val="000000"/>
        </w:rPr>
        <w:t>в</w:t>
      </w:r>
      <w:r w:rsidRPr="00A86CF9">
        <w:rPr>
          <w:rFonts w:ascii="Agency FB" w:hAnsi="Agency FB"/>
          <w:color w:val="000000"/>
        </w:rPr>
        <w:t xml:space="preserve"> </w:t>
      </w:r>
      <w:r w:rsidRPr="00A86CF9">
        <w:rPr>
          <w:rFonts w:ascii="Agency FB"/>
          <w:color w:val="000000"/>
        </w:rPr>
        <w:t>здоровом</w:t>
      </w:r>
      <w:r w:rsidRPr="00A86CF9">
        <w:rPr>
          <w:rFonts w:ascii="Agency FB" w:hAnsi="Agency FB"/>
          <w:color w:val="000000"/>
        </w:rPr>
        <w:t xml:space="preserve"> </w:t>
      </w:r>
      <w:r w:rsidRPr="00A86CF9">
        <w:rPr>
          <w:rFonts w:ascii="Agency FB"/>
          <w:color w:val="000000"/>
        </w:rPr>
        <w:t>образе</w:t>
      </w:r>
      <w:r w:rsidRPr="00A86CF9">
        <w:rPr>
          <w:rFonts w:ascii="Agency FB" w:hAnsi="Agency FB"/>
          <w:color w:val="000000"/>
        </w:rPr>
        <w:t xml:space="preserve"> </w:t>
      </w:r>
      <w:r w:rsidRPr="00A86CF9">
        <w:rPr>
          <w:rFonts w:ascii="Agency FB"/>
          <w:color w:val="000000"/>
        </w:rPr>
        <w:t>жизни</w:t>
      </w:r>
      <w:r w:rsidRPr="00A86CF9">
        <w:rPr>
          <w:rFonts w:ascii="Agency FB" w:hAnsi="Agency FB"/>
          <w:color w:val="000000"/>
        </w:rPr>
        <w:t xml:space="preserve"> </w:t>
      </w:r>
      <w:r w:rsidRPr="00A86CF9">
        <w:rPr>
          <w:rFonts w:ascii="Agency FB"/>
          <w:color w:val="000000"/>
        </w:rPr>
        <w:t>у</w:t>
      </w:r>
      <w:r w:rsidRPr="00A86CF9">
        <w:rPr>
          <w:rFonts w:ascii="Agency FB" w:hAnsi="Agency FB"/>
          <w:color w:val="000000"/>
        </w:rPr>
        <w:t xml:space="preserve"> </w:t>
      </w:r>
      <w:r w:rsidRPr="00A86CF9">
        <w:rPr>
          <w:rFonts w:ascii="Agency FB"/>
          <w:color w:val="000000"/>
        </w:rPr>
        <w:t>детей</w:t>
      </w:r>
      <w:r w:rsidRPr="00A86CF9">
        <w:rPr>
          <w:rFonts w:ascii="Agency FB" w:hAnsi="Agency FB"/>
          <w:color w:val="000000"/>
        </w:rPr>
        <w:t xml:space="preserve"> </w:t>
      </w:r>
      <w:r w:rsidRPr="00A86CF9">
        <w:rPr>
          <w:rFonts w:ascii="Agency FB"/>
          <w:color w:val="000000"/>
        </w:rPr>
        <w:t>используем</w:t>
      </w:r>
      <w:r w:rsidRPr="00A86CF9">
        <w:rPr>
          <w:rFonts w:ascii="Agency FB" w:hAnsi="Agency FB"/>
          <w:color w:val="000000"/>
        </w:rPr>
        <w:t xml:space="preserve"> </w:t>
      </w:r>
      <w:r w:rsidRPr="00A86CF9">
        <w:rPr>
          <w:rFonts w:ascii="Agency FB"/>
          <w:color w:val="000000"/>
        </w:rPr>
        <w:t>как</w:t>
      </w:r>
      <w:r w:rsidRPr="00A86CF9">
        <w:rPr>
          <w:rFonts w:ascii="Agency FB" w:hAnsi="Agency FB"/>
          <w:color w:val="000000"/>
        </w:rPr>
        <w:t xml:space="preserve"> </w:t>
      </w:r>
      <w:r w:rsidRPr="00A86CF9">
        <w:rPr>
          <w:rFonts w:ascii="Agency FB"/>
          <w:color w:val="000000"/>
        </w:rPr>
        <w:t>традиционные</w:t>
      </w:r>
      <w:r w:rsidRPr="00A86CF9">
        <w:rPr>
          <w:rFonts w:ascii="Agency FB" w:hAnsi="Agency FB"/>
          <w:color w:val="000000"/>
        </w:rPr>
        <w:t xml:space="preserve">, </w:t>
      </w:r>
      <w:r w:rsidRPr="00A86CF9">
        <w:rPr>
          <w:rFonts w:ascii="Agency FB"/>
          <w:color w:val="000000"/>
        </w:rPr>
        <w:t>так</w:t>
      </w:r>
      <w:r w:rsidRPr="00A86CF9">
        <w:rPr>
          <w:rFonts w:ascii="Agency FB" w:hAnsi="Agency FB"/>
          <w:color w:val="000000"/>
        </w:rPr>
        <w:t xml:space="preserve"> </w:t>
      </w:r>
      <w:r w:rsidRPr="00A86CF9">
        <w:rPr>
          <w:rFonts w:ascii="Agency FB"/>
          <w:color w:val="000000"/>
        </w:rPr>
        <w:t>нетрадиционные</w:t>
      </w:r>
      <w:r w:rsidRPr="00A86CF9">
        <w:rPr>
          <w:rFonts w:ascii="Agency FB" w:hAnsi="Agency FB"/>
          <w:color w:val="000000"/>
        </w:rPr>
        <w:t xml:space="preserve"> </w:t>
      </w:r>
      <w:r w:rsidRPr="00A86CF9">
        <w:rPr>
          <w:rFonts w:ascii="Agency FB"/>
          <w:color w:val="000000"/>
        </w:rPr>
        <w:t>формы</w:t>
      </w:r>
      <w:r w:rsidRPr="00A86CF9">
        <w:rPr>
          <w:rFonts w:ascii="Agency FB" w:hAnsi="Agency FB"/>
          <w:color w:val="000000"/>
        </w:rPr>
        <w:t xml:space="preserve"> </w:t>
      </w:r>
      <w:r w:rsidRPr="00A86CF9">
        <w:rPr>
          <w:rFonts w:ascii="Agency FB"/>
          <w:color w:val="000000"/>
        </w:rPr>
        <w:t>работы</w:t>
      </w:r>
      <w:r>
        <w:rPr>
          <w:color w:val="000000"/>
        </w:rPr>
        <w:t xml:space="preserve">: </w:t>
      </w:r>
      <w:r w:rsidRPr="00A86CF9">
        <w:rPr>
          <w:rFonts w:ascii="Agency FB"/>
          <w:color w:val="000000"/>
        </w:rPr>
        <w:t>информационные</w:t>
      </w:r>
      <w:r w:rsidRPr="00A86CF9">
        <w:rPr>
          <w:rFonts w:ascii="Agency FB" w:hAnsi="Agency FB"/>
          <w:color w:val="000000"/>
        </w:rPr>
        <w:t xml:space="preserve"> </w:t>
      </w:r>
      <w:r w:rsidRPr="00A86CF9">
        <w:rPr>
          <w:rFonts w:ascii="Agency FB"/>
          <w:color w:val="000000"/>
        </w:rPr>
        <w:t>бюллетени</w:t>
      </w:r>
      <w:r w:rsidRPr="00A86CF9">
        <w:rPr>
          <w:rFonts w:ascii="Agency FB" w:hAnsi="Agency FB"/>
          <w:color w:val="000000"/>
        </w:rPr>
        <w:t xml:space="preserve">, </w:t>
      </w:r>
      <w:r w:rsidRPr="00A86CF9">
        <w:rPr>
          <w:rFonts w:ascii="Agency FB"/>
          <w:color w:val="000000"/>
        </w:rPr>
        <w:t>рекламные</w:t>
      </w:r>
      <w:r w:rsidRPr="00A86CF9">
        <w:rPr>
          <w:rFonts w:ascii="Agency FB" w:hAnsi="Agency FB"/>
          <w:color w:val="000000"/>
        </w:rPr>
        <w:t xml:space="preserve"> </w:t>
      </w:r>
      <w:r w:rsidRPr="00A86CF9">
        <w:rPr>
          <w:rFonts w:ascii="Agency FB"/>
          <w:color w:val="000000"/>
        </w:rPr>
        <w:t>буклеты</w:t>
      </w:r>
      <w:r w:rsidRPr="00A86CF9">
        <w:rPr>
          <w:rFonts w:ascii="Agency FB" w:hAnsi="Agency FB"/>
          <w:color w:val="000000"/>
        </w:rPr>
        <w:t xml:space="preserve">,   </w:t>
      </w:r>
      <w:r w:rsidRPr="00A86CF9">
        <w:rPr>
          <w:rFonts w:ascii="Agency FB"/>
          <w:color w:val="000000"/>
        </w:rPr>
        <w:t>тематические</w:t>
      </w:r>
      <w:r w:rsidRPr="00A86CF9">
        <w:rPr>
          <w:rFonts w:ascii="Agency FB" w:hAnsi="Agency FB"/>
          <w:color w:val="000000"/>
        </w:rPr>
        <w:t xml:space="preserve"> </w:t>
      </w:r>
      <w:r w:rsidRPr="00A86CF9">
        <w:rPr>
          <w:rFonts w:ascii="Agency FB"/>
          <w:color w:val="000000"/>
        </w:rPr>
        <w:t>выставки</w:t>
      </w:r>
      <w:r>
        <w:rPr>
          <w:color w:val="000000"/>
        </w:rPr>
        <w:t>.</w:t>
      </w:r>
      <w:r w:rsidRPr="00A86CF9">
        <w:rPr>
          <w:rFonts w:ascii="Agency FB" w:hAnsi="Agency FB"/>
          <w:color w:val="000000"/>
        </w:rPr>
        <w:t xml:space="preserve">  </w:t>
      </w:r>
      <w:r>
        <w:rPr>
          <w:color w:val="000000"/>
        </w:rPr>
        <w:t>О</w:t>
      </w:r>
      <w:r w:rsidRPr="00A86CF9">
        <w:rPr>
          <w:rFonts w:ascii="Agency FB"/>
          <w:color w:val="000000"/>
        </w:rPr>
        <w:t>формляем</w:t>
      </w:r>
      <w:r w:rsidRPr="00A86CF9">
        <w:rPr>
          <w:rFonts w:ascii="Agency FB" w:hAnsi="Agency FB"/>
          <w:color w:val="000000"/>
        </w:rPr>
        <w:t xml:space="preserve"> </w:t>
      </w:r>
      <w:r w:rsidRPr="00A86CF9">
        <w:rPr>
          <w:rFonts w:ascii="Agency FB"/>
          <w:color w:val="000000"/>
        </w:rPr>
        <w:t>информационные</w:t>
      </w:r>
      <w:r w:rsidRPr="00A86CF9">
        <w:rPr>
          <w:rFonts w:ascii="Agency FB" w:hAnsi="Agency FB"/>
          <w:color w:val="000000"/>
        </w:rPr>
        <w:t xml:space="preserve"> </w:t>
      </w:r>
      <w:r w:rsidRPr="00A86CF9">
        <w:rPr>
          <w:rFonts w:ascii="Agency FB"/>
          <w:color w:val="000000"/>
        </w:rPr>
        <w:t>уголки</w:t>
      </w:r>
      <w:r w:rsidRPr="00A86CF9">
        <w:rPr>
          <w:rFonts w:ascii="Agency FB" w:hAnsi="Agency FB"/>
          <w:color w:val="000000"/>
        </w:rPr>
        <w:t xml:space="preserve"> </w:t>
      </w:r>
      <w:r w:rsidRPr="00A86CF9">
        <w:rPr>
          <w:rFonts w:ascii="Agency FB"/>
          <w:color w:val="000000"/>
        </w:rPr>
        <w:t>здоровья</w:t>
      </w:r>
      <w:r w:rsidRPr="00A86CF9">
        <w:rPr>
          <w:rFonts w:ascii="Agency FB" w:hAnsi="Agency FB"/>
          <w:color w:val="000000"/>
        </w:rPr>
        <w:t xml:space="preserve"> «</w:t>
      </w:r>
      <w:r w:rsidRPr="00A86CF9">
        <w:rPr>
          <w:rFonts w:ascii="Agency FB"/>
          <w:color w:val="000000"/>
        </w:rPr>
        <w:t>Вот</w:t>
      </w:r>
      <w:r w:rsidRPr="00A86CF9">
        <w:rPr>
          <w:rFonts w:ascii="Agency FB" w:hAnsi="Agency FB"/>
          <w:color w:val="000000"/>
        </w:rPr>
        <w:t xml:space="preserve"> </w:t>
      </w:r>
      <w:r w:rsidRPr="00A86CF9">
        <w:rPr>
          <w:rFonts w:ascii="Agency FB"/>
          <w:color w:val="000000"/>
        </w:rPr>
        <w:t>я</w:t>
      </w:r>
      <w:r w:rsidRPr="00A86CF9">
        <w:rPr>
          <w:rFonts w:ascii="Agency FB" w:hAnsi="Agency FB"/>
          <w:color w:val="000000"/>
        </w:rPr>
        <w:t xml:space="preserve"> – </w:t>
      </w:r>
      <w:r w:rsidRPr="00A86CF9">
        <w:rPr>
          <w:rFonts w:ascii="Agency FB"/>
          <w:color w:val="000000"/>
        </w:rPr>
        <w:t>болеть</w:t>
      </w:r>
      <w:r w:rsidRPr="00A86CF9">
        <w:rPr>
          <w:rFonts w:ascii="Agency FB" w:hAnsi="Agency FB"/>
          <w:color w:val="000000"/>
        </w:rPr>
        <w:t xml:space="preserve"> </w:t>
      </w:r>
      <w:r w:rsidRPr="00A86CF9">
        <w:rPr>
          <w:rFonts w:ascii="Agency FB"/>
          <w:color w:val="000000"/>
        </w:rPr>
        <w:t>не</w:t>
      </w:r>
      <w:r w:rsidRPr="00A86CF9">
        <w:rPr>
          <w:rFonts w:ascii="Agency FB" w:hAnsi="Agency FB"/>
          <w:color w:val="000000"/>
        </w:rPr>
        <w:t xml:space="preserve"> </w:t>
      </w:r>
      <w:r w:rsidRPr="00A86CF9">
        <w:rPr>
          <w:rFonts w:ascii="Agency FB"/>
          <w:color w:val="000000"/>
        </w:rPr>
        <w:t>буду</w:t>
      </w:r>
      <w:r w:rsidRPr="00A86CF9">
        <w:rPr>
          <w:rFonts w:ascii="Agency FB" w:hAnsi="Agency FB"/>
          <w:color w:val="000000"/>
        </w:rPr>
        <w:t>», «</w:t>
      </w:r>
      <w:r w:rsidRPr="00A86CF9">
        <w:rPr>
          <w:rFonts w:ascii="Agency FB"/>
          <w:color w:val="000000"/>
        </w:rPr>
        <w:t>Как</w:t>
      </w:r>
      <w:r w:rsidRPr="00A86CF9">
        <w:rPr>
          <w:rFonts w:ascii="Agency FB" w:hAnsi="Agency FB"/>
          <w:color w:val="000000"/>
        </w:rPr>
        <w:t xml:space="preserve"> </w:t>
      </w:r>
      <w:r w:rsidRPr="00A86CF9">
        <w:rPr>
          <w:rFonts w:ascii="Agency FB"/>
          <w:color w:val="000000"/>
        </w:rPr>
        <w:t>я</w:t>
      </w:r>
      <w:r w:rsidRPr="00A86CF9">
        <w:rPr>
          <w:rFonts w:ascii="Agency FB" w:hAnsi="Agency FB"/>
          <w:color w:val="000000"/>
        </w:rPr>
        <w:t xml:space="preserve"> </w:t>
      </w:r>
      <w:r w:rsidRPr="00A86CF9">
        <w:rPr>
          <w:rFonts w:ascii="Agency FB"/>
          <w:color w:val="000000"/>
        </w:rPr>
        <w:t>расту</w:t>
      </w:r>
      <w:r w:rsidRPr="00A86CF9">
        <w:rPr>
          <w:rFonts w:ascii="Agency FB" w:hAnsi="Agency FB"/>
          <w:color w:val="000000"/>
        </w:rPr>
        <w:t xml:space="preserve">», </w:t>
      </w:r>
      <w:r w:rsidRPr="00A86CF9">
        <w:rPr>
          <w:rFonts w:ascii="Agency FB"/>
          <w:color w:val="000000"/>
        </w:rPr>
        <w:t>проводим</w:t>
      </w:r>
      <w:r w:rsidRPr="00A86CF9">
        <w:rPr>
          <w:rFonts w:ascii="Agency FB" w:hAnsi="Agency FB"/>
          <w:color w:val="000000"/>
        </w:rPr>
        <w:t xml:space="preserve"> </w:t>
      </w:r>
      <w:r w:rsidRPr="00A86CF9">
        <w:rPr>
          <w:rFonts w:ascii="Agency FB"/>
          <w:color w:val="000000"/>
        </w:rPr>
        <w:t>консультации</w:t>
      </w:r>
      <w:r w:rsidRPr="00A86CF9">
        <w:rPr>
          <w:rFonts w:ascii="Agency FB" w:hAnsi="Agency FB"/>
          <w:color w:val="000000"/>
        </w:rPr>
        <w:t xml:space="preserve">, </w:t>
      </w:r>
      <w:r w:rsidRPr="00A86CF9">
        <w:rPr>
          <w:rFonts w:ascii="Agency FB"/>
          <w:color w:val="000000"/>
        </w:rPr>
        <w:t>встречи</w:t>
      </w:r>
      <w:r w:rsidRPr="00A86CF9">
        <w:rPr>
          <w:rFonts w:ascii="Agency FB" w:hAnsi="Agency FB"/>
          <w:color w:val="000000"/>
        </w:rPr>
        <w:t xml:space="preserve"> «</w:t>
      </w:r>
      <w:r w:rsidRPr="00A86CF9">
        <w:rPr>
          <w:rFonts w:ascii="Agency FB"/>
          <w:color w:val="000000"/>
        </w:rPr>
        <w:t>за</w:t>
      </w:r>
      <w:r w:rsidRPr="00A86CF9">
        <w:rPr>
          <w:rFonts w:ascii="Agency FB" w:hAnsi="Agency FB"/>
          <w:color w:val="000000"/>
        </w:rPr>
        <w:t xml:space="preserve"> </w:t>
      </w:r>
      <w:r w:rsidRPr="00A86CF9">
        <w:rPr>
          <w:rFonts w:ascii="Agency FB"/>
          <w:color w:val="000000"/>
        </w:rPr>
        <w:t>круглым</w:t>
      </w:r>
      <w:r w:rsidRPr="00A86CF9">
        <w:rPr>
          <w:rFonts w:ascii="Agency FB" w:hAnsi="Agency FB"/>
          <w:color w:val="000000"/>
        </w:rPr>
        <w:t xml:space="preserve"> </w:t>
      </w:r>
      <w:r w:rsidRPr="00A86CF9">
        <w:rPr>
          <w:rFonts w:ascii="Agency FB"/>
          <w:color w:val="000000"/>
        </w:rPr>
        <w:t>столом</w:t>
      </w:r>
      <w:r w:rsidRPr="00A86CF9">
        <w:rPr>
          <w:rFonts w:ascii="Agency FB" w:hAnsi="Agency FB"/>
          <w:color w:val="000000"/>
        </w:rPr>
        <w:t xml:space="preserve">», </w:t>
      </w:r>
      <w:r w:rsidRPr="00A86CF9">
        <w:rPr>
          <w:rFonts w:ascii="Agency FB"/>
          <w:color w:val="000000"/>
        </w:rPr>
        <w:t>родительские</w:t>
      </w:r>
      <w:r w:rsidRPr="00A86CF9">
        <w:rPr>
          <w:rFonts w:ascii="Agency FB" w:hAnsi="Agency FB"/>
          <w:color w:val="000000"/>
        </w:rPr>
        <w:t xml:space="preserve"> </w:t>
      </w:r>
      <w:r w:rsidRPr="00A86CF9">
        <w:rPr>
          <w:rFonts w:ascii="Agency FB"/>
          <w:color w:val="000000"/>
        </w:rPr>
        <w:t>собрания</w:t>
      </w:r>
      <w:r w:rsidRPr="00A86CF9">
        <w:rPr>
          <w:rFonts w:ascii="Agency FB" w:hAnsi="Agency FB"/>
          <w:color w:val="000000"/>
        </w:rPr>
        <w:t xml:space="preserve"> </w:t>
      </w:r>
      <w:r w:rsidRPr="00A86CF9">
        <w:rPr>
          <w:rFonts w:ascii="Agency FB"/>
          <w:color w:val="000000"/>
        </w:rPr>
        <w:t>с</w:t>
      </w:r>
      <w:r w:rsidRPr="00A86CF9">
        <w:rPr>
          <w:rFonts w:ascii="Agency FB" w:hAnsi="Agency FB"/>
          <w:color w:val="000000"/>
        </w:rPr>
        <w:t xml:space="preserve"> </w:t>
      </w:r>
      <w:r w:rsidRPr="00A86CF9">
        <w:rPr>
          <w:rFonts w:ascii="Agency FB"/>
          <w:color w:val="000000"/>
        </w:rPr>
        <w:t>привлечением</w:t>
      </w:r>
      <w:r w:rsidRPr="00A86CF9">
        <w:rPr>
          <w:rFonts w:ascii="Agency FB" w:hAnsi="Agency FB"/>
          <w:color w:val="000000"/>
        </w:rPr>
        <w:t xml:space="preserve">   </w:t>
      </w:r>
      <w:r w:rsidRPr="00A86CF9">
        <w:rPr>
          <w:rFonts w:ascii="Agency FB"/>
          <w:color w:val="000000"/>
        </w:rPr>
        <w:t>медицинской</w:t>
      </w:r>
      <w:r w:rsidRPr="00A86CF9">
        <w:rPr>
          <w:rFonts w:ascii="Agency FB" w:hAnsi="Agency FB"/>
          <w:color w:val="000000"/>
        </w:rPr>
        <w:t xml:space="preserve"> </w:t>
      </w:r>
      <w:r w:rsidRPr="00A86CF9">
        <w:rPr>
          <w:rFonts w:ascii="Agency FB"/>
          <w:color w:val="000000"/>
        </w:rPr>
        <w:t>сестры</w:t>
      </w:r>
      <w:r w:rsidRPr="00A86CF9">
        <w:rPr>
          <w:rFonts w:ascii="Agency FB" w:hAnsi="Agency FB"/>
          <w:color w:val="000000"/>
        </w:rPr>
        <w:t xml:space="preserve">, </w:t>
      </w:r>
      <w:r w:rsidRPr="00A86CF9">
        <w:rPr>
          <w:rFonts w:ascii="Agency FB"/>
          <w:color w:val="000000"/>
        </w:rPr>
        <w:t>спортивные</w:t>
      </w:r>
      <w:r w:rsidRPr="00A86CF9">
        <w:rPr>
          <w:rFonts w:ascii="Agency FB" w:hAnsi="Agency FB"/>
          <w:color w:val="000000"/>
        </w:rPr>
        <w:t xml:space="preserve"> </w:t>
      </w:r>
      <w:r w:rsidRPr="00A86CF9">
        <w:rPr>
          <w:rFonts w:ascii="Agency FB"/>
          <w:color w:val="000000"/>
        </w:rPr>
        <w:t>семейные</w:t>
      </w:r>
      <w:r w:rsidRPr="00A86CF9">
        <w:rPr>
          <w:rFonts w:ascii="Agency FB" w:hAnsi="Agency FB"/>
          <w:color w:val="000000"/>
        </w:rPr>
        <w:t xml:space="preserve"> </w:t>
      </w:r>
      <w:r w:rsidRPr="00A86CF9">
        <w:rPr>
          <w:rFonts w:ascii="Agency FB"/>
          <w:color w:val="000000"/>
        </w:rPr>
        <w:t>эстафеты</w:t>
      </w:r>
      <w:r w:rsidRPr="00A86CF9">
        <w:rPr>
          <w:rFonts w:ascii="Agency FB" w:hAnsi="Agency FB"/>
          <w:color w:val="000000"/>
        </w:rPr>
        <w:t xml:space="preserve">. </w:t>
      </w:r>
      <w:r w:rsidRPr="00A86CF9">
        <w:rPr>
          <w:rFonts w:ascii="Agency FB"/>
          <w:color w:val="000000"/>
        </w:rPr>
        <w:t>Родители</w:t>
      </w:r>
      <w:r w:rsidRPr="00A86CF9">
        <w:rPr>
          <w:rFonts w:ascii="Agency FB" w:hAnsi="Agency FB"/>
          <w:color w:val="000000"/>
        </w:rPr>
        <w:t xml:space="preserve">   </w:t>
      </w:r>
      <w:r w:rsidRPr="00A86CF9">
        <w:rPr>
          <w:rFonts w:ascii="Agency FB"/>
          <w:color w:val="000000"/>
        </w:rPr>
        <w:t>постоянные</w:t>
      </w:r>
      <w:r w:rsidRPr="00A86CF9">
        <w:rPr>
          <w:rFonts w:ascii="Agency FB" w:hAnsi="Agency FB"/>
          <w:color w:val="000000"/>
        </w:rPr>
        <w:t xml:space="preserve"> </w:t>
      </w:r>
      <w:r w:rsidRPr="00A86CF9">
        <w:rPr>
          <w:rFonts w:ascii="Agency FB"/>
          <w:color w:val="000000"/>
        </w:rPr>
        <w:t>участники</w:t>
      </w:r>
      <w:r w:rsidRPr="00A86CF9">
        <w:rPr>
          <w:rFonts w:ascii="Agency FB" w:hAnsi="Agency FB"/>
          <w:color w:val="000000"/>
        </w:rPr>
        <w:t xml:space="preserve">  </w:t>
      </w:r>
      <w:r w:rsidRPr="00A86CF9">
        <w:rPr>
          <w:rFonts w:ascii="Agency FB"/>
          <w:color w:val="000000"/>
        </w:rPr>
        <w:t>всех</w:t>
      </w:r>
      <w:r w:rsidRPr="00A86CF9">
        <w:rPr>
          <w:rFonts w:ascii="Agency FB" w:hAnsi="Agency FB"/>
          <w:color w:val="000000"/>
        </w:rPr>
        <w:t xml:space="preserve"> </w:t>
      </w:r>
      <w:r w:rsidRPr="00A86CF9">
        <w:rPr>
          <w:rFonts w:ascii="Agency FB"/>
          <w:color w:val="000000"/>
        </w:rPr>
        <w:t>конкурсов</w:t>
      </w:r>
      <w:r w:rsidRPr="00A86CF9">
        <w:rPr>
          <w:rFonts w:ascii="Agency FB" w:hAnsi="Agency FB"/>
          <w:color w:val="000000"/>
        </w:rPr>
        <w:t xml:space="preserve">, </w:t>
      </w:r>
      <w:r w:rsidRPr="00A86CF9">
        <w:rPr>
          <w:rFonts w:ascii="Agency FB"/>
          <w:color w:val="000000"/>
        </w:rPr>
        <w:t>проводимых</w:t>
      </w:r>
      <w:r w:rsidRPr="00A86CF9">
        <w:rPr>
          <w:rFonts w:ascii="Agency FB" w:hAnsi="Agency FB"/>
          <w:color w:val="000000"/>
        </w:rPr>
        <w:t xml:space="preserve"> </w:t>
      </w:r>
      <w:r w:rsidRPr="00A86CF9">
        <w:rPr>
          <w:rFonts w:ascii="Agency FB"/>
          <w:color w:val="000000"/>
        </w:rPr>
        <w:t>в</w:t>
      </w:r>
      <w:r w:rsidRPr="00A86CF9">
        <w:rPr>
          <w:rFonts w:ascii="Agency FB" w:hAnsi="Agency FB"/>
          <w:color w:val="000000"/>
        </w:rPr>
        <w:t xml:space="preserve"> </w:t>
      </w:r>
      <w:r w:rsidRPr="00A86CF9">
        <w:rPr>
          <w:rFonts w:ascii="Agency FB"/>
          <w:color w:val="000000"/>
        </w:rPr>
        <w:t>детском</w:t>
      </w:r>
      <w:r w:rsidRPr="00A86CF9">
        <w:rPr>
          <w:rFonts w:ascii="Agency FB" w:hAnsi="Agency FB"/>
          <w:color w:val="000000"/>
        </w:rPr>
        <w:t xml:space="preserve"> </w:t>
      </w:r>
      <w:r w:rsidRPr="00A86CF9">
        <w:rPr>
          <w:rFonts w:ascii="Agency FB"/>
          <w:color w:val="000000"/>
        </w:rPr>
        <w:t>саду</w:t>
      </w:r>
      <w:r w:rsidRPr="00A86CF9">
        <w:rPr>
          <w:rFonts w:ascii="Agency FB" w:hAnsi="Agency FB"/>
          <w:color w:val="000000"/>
        </w:rPr>
        <w:t>.</w:t>
      </w:r>
    </w:p>
    <w:p w:rsidR="00973877" w:rsidRPr="00F1686F" w:rsidRDefault="00973877" w:rsidP="004A5C50">
      <w:pPr>
        <w:ind w:firstLine="567"/>
        <w:jc w:val="both"/>
        <w:rPr>
          <w:color w:val="000000"/>
        </w:rPr>
      </w:pPr>
      <w:r w:rsidRPr="00A86CF9">
        <w:rPr>
          <w:rFonts w:ascii="Agency FB"/>
          <w:color w:val="000000"/>
        </w:rPr>
        <w:t>В</w:t>
      </w:r>
      <w:r w:rsidRPr="00A86CF9">
        <w:rPr>
          <w:rFonts w:ascii="Agency FB" w:hAnsi="Agency FB"/>
          <w:color w:val="000000"/>
        </w:rPr>
        <w:t xml:space="preserve"> </w:t>
      </w:r>
      <w:r w:rsidRPr="00A86CF9">
        <w:rPr>
          <w:rFonts w:ascii="Agency FB"/>
          <w:color w:val="000000"/>
        </w:rPr>
        <w:t>совместной</w:t>
      </w:r>
      <w:r w:rsidRPr="00A86CF9">
        <w:rPr>
          <w:rFonts w:ascii="Agency FB" w:hAnsi="Agency FB"/>
          <w:color w:val="000000"/>
        </w:rPr>
        <w:t xml:space="preserve"> </w:t>
      </w:r>
      <w:r w:rsidRPr="00A86CF9">
        <w:rPr>
          <w:rFonts w:ascii="Agency FB"/>
          <w:color w:val="000000"/>
        </w:rPr>
        <w:t>работе</w:t>
      </w:r>
      <w:r w:rsidRPr="00A86CF9">
        <w:rPr>
          <w:rFonts w:ascii="Agency FB" w:hAnsi="Agency FB"/>
          <w:color w:val="000000"/>
        </w:rPr>
        <w:t xml:space="preserve"> </w:t>
      </w:r>
      <w:r w:rsidRPr="00A86CF9">
        <w:rPr>
          <w:rFonts w:ascii="Agency FB"/>
          <w:color w:val="000000"/>
        </w:rPr>
        <w:t>детского</w:t>
      </w:r>
      <w:r w:rsidRPr="00A86CF9">
        <w:rPr>
          <w:rFonts w:ascii="Agency FB" w:hAnsi="Agency FB"/>
          <w:color w:val="000000"/>
        </w:rPr>
        <w:t xml:space="preserve"> </w:t>
      </w:r>
      <w:r w:rsidRPr="00A86CF9">
        <w:rPr>
          <w:rFonts w:ascii="Agency FB"/>
          <w:color w:val="000000"/>
        </w:rPr>
        <w:t>сада</w:t>
      </w:r>
      <w:r w:rsidRPr="00A86CF9">
        <w:rPr>
          <w:rFonts w:ascii="Agency FB" w:hAnsi="Agency FB"/>
          <w:color w:val="000000"/>
        </w:rPr>
        <w:t xml:space="preserve"> </w:t>
      </w:r>
      <w:r w:rsidRPr="00A86CF9">
        <w:rPr>
          <w:rFonts w:ascii="Agency FB"/>
          <w:color w:val="000000"/>
        </w:rPr>
        <w:t>и</w:t>
      </w:r>
      <w:r w:rsidRPr="00A86CF9">
        <w:rPr>
          <w:rFonts w:ascii="Agency FB" w:hAnsi="Agency FB"/>
          <w:color w:val="000000"/>
        </w:rPr>
        <w:t xml:space="preserve"> </w:t>
      </w:r>
      <w:r w:rsidRPr="00A86CF9">
        <w:rPr>
          <w:rFonts w:ascii="Agency FB"/>
          <w:color w:val="000000"/>
        </w:rPr>
        <w:t>семьи</w:t>
      </w:r>
      <w:r w:rsidRPr="00A86CF9">
        <w:rPr>
          <w:rFonts w:ascii="Agency FB" w:hAnsi="Agency FB"/>
          <w:color w:val="000000"/>
        </w:rPr>
        <w:t xml:space="preserve"> </w:t>
      </w:r>
      <w:r w:rsidRPr="00A86CF9">
        <w:rPr>
          <w:rFonts w:ascii="Agency FB"/>
          <w:color w:val="000000"/>
        </w:rPr>
        <w:t>мы</w:t>
      </w:r>
      <w:r w:rsidRPr="00A86CF9">
        <w:rPr>
          <w:rFonts w:ascii="Agency FB" w:hAnsi="Agency FB"/>
          <w:color w:val="000000"/>
        </w:rPr>
        <w:t xml:space="preserve"> </w:t>
      </w:r>
      <w:r w:rsidRPr="00A86CF9">
        <w:rPr>
          <w:rFonts w:ascii="Agency FB"/>
          <w:color w:val="000000"/>
        </w:rPr>
        <w:t>широко</w:t>
      </w:r>
      <w:r w:rsidRPr="00A86CF9">
        <w:rPr>
          <w:rFonts w:ascii="Agency FB" w:hAnsi="Agency FB"/>
          <w:color w:val="000000"/>
        </w:rPr>
        <w:t xml:space="preserve"> </w:t>
      </w:r>
      <w:r w:rsidRPr="00A86CF9">
        <w:rPr>
          <w:rFonts w:ascii="Agency FB"/>
          <w:color w:val="000000"/>
        </w:rPr>
        <w:t>используем</w:t>
      </w:r>
      <w:r w:rsidRPr="00A86CF9">
        <w:rPr>
          <w:rFonts w:ascii="Agency FB" w:hAnsi="Agency FB"/>
          <w:color w:val="000000"/>
        </w:rPr>
        <w:t xml:space="preserve"> </w:t>
      </w:r>
      <w:r w:rsidRPr="00A86CF9">
        <w:rPr>
          <w:rFonts w:ascii="Agency FB"/>
          <w:color w:val="000000"/>
        </w:rPr>
        <w:t>консультации</w:t>
      </w:r>
      <w:r w:rsidRPr="00A86CF9">
        <w:rPr>
          <w:rFonts w:ascii="Agency FB" w:hAnsi="Agency FB"/>
          <w:color w:val="000000"/>
        </w:rPr>
        <w:t xml:space="preserve"> </w:t>
      </w:r>
      <w:r w:rsidRPr="00A86CF9">
        <w:rPr>
          <w:rFonts w:ascii="Agency FB"/>
          <w:color w:val="000000"/>
        </w:rPr>
        <w:t>для</w:t>
      </w:r>
      <w:r w:rsidRPr="00A86CF9">
        <w:rPr>
          <w:rFonts w:ascii="Agency FB" w:hAnsi="Agency FB"/>
          <w:color w:val="000000"/>
        </w:rPr>
        <w:t xml:space="preserve"> </w:t>
      </w:r>
      <w:r w:rsidRPr="00A86CF9">
        <w:rPr>
          <w:rFonts w:ascii="Agency FB"/>
          <w:color w:val="000000"/>
        </w:rPr>
        <w:t>родителей</w:t>
      </w:r>
      <w:r w:rsidRPr="00A86CF9">
        <w:rPr>
          <w:rFonts w:ascii="Agency FB" w:hAnsi="Agency FB"/>
          <w:color w:val="000000"/>
        </w:rPr>
        <w:t xml:space="preserve">, </w:t>
      </w:r>
      <w:r w:rsidRPr="00A86CF9">
        <w:rPr>
          <w:rFonts w:ascii="Agency FB"/>
          <w:color w:val="000000"/>
        </w:rPr>
        <w:t>родительские</w:t>
      </w:r>
      <w:r w:rsidRPr="00A86CF9">
        <w:rPr>
          <w:rFonts w:ascii="Agency FB" w:hAnsi="Agency FB"/>
          <w:color w:val="000000"/>
        </w:rPr>
        <w:t xml:space="preserve"> </w:t>
      </w:r>
      <w:r w:rsidRPr="00A86CF9">
        <w:rPr>
          <w:rFonts w:ascii="Agency FB"/>
          <w:color w:val="000000"/>
        </w:rPr>
        <w:t>собрания</w:t>
      </w:r>
      <w:r w:rsidRPr="00A86CF9">
        <w:rPr>
          <w:rFonts w:ascii="Agency FB" w:hAnsi="Agency FB"/>
          <w:color w:val="000000"/>
        </w:rPr>
        <w:t xml:space="preserve">, </w:t>
      </w:r>
      <w:r w:rsidRPr="00A86CF9">
        <w:rPr>
          <w:rFonts w:ascii="Agency FB"/>
          <w:color w:val="000000"/>
        </w:rPr>
        <w:t>беседы</w:t>
      </w:r>
      <w:r w:rsidRPr="00A86CF9">
        <w:rPr>
          <w:rFonts w:ascii="Agency FB" w:hAnsi="Agency FB"/>
          <w:color w:val="000000"/>
        </w:rPr>
        <w:t xml:space="preserve">, </w:t>
      </w:r>
      <w:r w:rsidRPr="00A86CF9">
        <w:rPr>
          <w:rFonts w:ascii="Agency FB"/>
          <w:color w:val="000000"/>
        </w:rPr>
        <w:t>тематические</w:t>
      </w:r>
      <w:r w:rsidRPr="00A86CF9">
        <w:rPr>
          <w:rFonts w:ascii="Agency FB" w:hAnsi="Agency FB"/>
          <w:color w:val="000000"/>
        </w:rPr>
        <w:t xml:space="preserve"> </w:t>
      </w:r>
      <w:r w:rsidRPr="00A86CF9">
        <w:rPr>
          <w:rFonts w:ascii="Agency FB"/>
          <w:color w:val="000000"/>
        </w:rPr>
        <w:t>выставки</w:t>
      </w:r>
      <w:r w:rsidRPr="00A86CF9">
        <w:rPr>
          <w:rFonts w:ascii="Agency FB" w:hAnsi="Agency FB"/>
          <w:color w:val="000000"/>
        </w:rPr>
        <w:t xml:space="preserve">, </w:t>
      </w:r>
      <w:r w:rsidRPr="00A86CF9">
        <w:rPr>
          <w:rFonts w:ascii="Agency FB"/>
          <w:color w:val="000000"/>
        </w:rPr>
        <w:t>смотры</w:t>
      </w:r>
      <w:r w:rsidRPr="00A86CF9">
        <w:rPr>
          <w:rFonts w:ascii="Agency FB" w:hAnsi="Agency FB"/>
          <w:color w:val="000000"/>
        </w:rPr>
        <w:t>-</w:t>
      </w:r>
      <w:r w:rsidRPr="00A86CF9">
        <w:rPr>
          <w:rFonts w:ascii="Agency FB"/>
          <w:color w:val="000000"/>
        </w:rPr>
        <w:t>конкурсы</w:t>
      </w:r>
      <w:r w:rsidRPr="00A86CF9">
        <w:rPr>
          <w:rFonts w:ascii="Agency FB" w:hAnsi="Agency FB"/>
          <w:color w:val="000000"/>
        </w:rPr>
        <w:t xml:space="preserve"> (</w:t>
      </w:r>
      <w:r w:rsidRPr="00A86CF9">
        <w:rPr>
          <w:rFonts w:ascii="Agency FB"/>
          <w:color w:val="000000"/>
        </w:rPr>
        <w:t>поделок</w:t>
      </w:r>
      <w:r w:rsidRPr="00A86CF9">
        <w:rPr>
          <w:rFonts w:ascii="Agency FB" w:hAnsi="Agency FB"/>
          <w:color w:val="000000"/>
        </w:rPr>
        <w:t xml:space="preserve"> </w:t>
      </w:r>
      <w:r w:rsidRPr="00A86CF9">
        <w:rPr>
          <w:rFonts w:ascii="Agency FB"/>
          <w:color w:val="000000"/>
        </w:rPr>
        <w:t>из</w:t>
      </w:r>
      <w:r w:rsidRPr="00A86CF9">
        <w:rPr>
          <w:rFonts w:ascii="Agency FB" w:hAnsi="Agency FB"/>
          <w:color w:val="000000"/>
        </w:rPr>
        <w:t xml:space="preserve"> </w:t>
      </w:r>
      <w:r w:rsidRPr="00A86CF9">
        <w:rPr>
          <w:rFonts w:ascii="Agency FB"/>
          <w:color w:val="000000"/>
        </w:rPr>
        <w:t>бросового</w:t>
      </w:r>
      <w:r w:rsidRPr="00A86CF9">
        <w:rPr>
          <w:rFonts w:ascii="Agency FB" w:hAnsi="Agency FB"/>
          <w:color w:val="000000"/>
        </w:rPr>
        <w:t xml:space="preserve"> </w:t>
      </w:r>
      <w:r w:rsidRPr="00A86CF9">
        <w:rPr>
          <w:rFonts w:ascii="Agency FB"/>
          <w:color w:val="000000"/>
        </w:rPr>
        <w:t>материала</w:t>
      </w:r>
      <w:r w:rsidRPr="00A86CF9">
        <w:rPr>
          <w:rFonts w:ascii="Agency FB" w:hAnsi="Agency FB"/>
          <w:color w:val="000000"/>
        </w:rPr>
        <w:t xml:space="preserve">   </w:t>
      </w:r>
      <w:r w:rsidRPr="00A86CF9">
        <w:rPr>
          <w:rFonts w:ascii="Agency FB"/>
          <w:color w:val="000000"/>
        </w:rPr>
        <w:t>анкетирование</w:t>
      </w:r>
      <w:r w:rsidRPr="00A86CF9">
        <w:rPr>
          <w:rFonts w:ascii="Agency FB" w:hAnsi="Agency FB"/>
          <w:color w:val="000000"/>
        </w:rPr>
        <w:t xml:space="preserve">. </w:t>
      </w:r>
      <w:r w:rsidRPr="00A86CF9">
        <w:rPr>
          <w:rFonts w:ascii="Agency FB"/>
          <w:color w:val="000000"/>
        </w:rPr>
        <w:t>Родители</w:t>
      </w:r>
      <w:r w:rsidRPr="00A86CF9">
        <w:rPr>
          <w:rFonts w:ascii="Agency FB" w:hAnsi="Agency FB"/>
          <w:color w:val="000000"/>
        </w:rPr>
        <w:t xml:space="preserve"> </w:t>
      </w:r>
      <w:r w:rsidRPr="00A86CF9">
        <w:rPr>
          <w:rFonts w:ascii="Agency FB"/>
          <w:color w:val="000000"/>
        </w:rPr>
        <w:t>учатся</w:t>
      </w:r>
      <w:r w:rsidRPr="00A86CF9">
        <w:rPr>
          <w:rFonts w:ascii="Agency FB" w:hAnsi="Agency FB"/>
          <w:color w:val="000000"/>
        </w:rPr>
        <w:t xml:space="preserve"> </w:t>
      </w:r>
      <w:r w:rsidRPr="00A86CF9">
        <w:rPr>
          <w:rFonts w:ascii="Agency FB"/>
          <w:color w:val="000000"/>
        </w:rPr>
        <w:t>ближе</w:t>
      </w:r>
      <w:r w:rsidRPr="00A86CF9">
        <w:rPr>
          <w:rFonts w:ascii="Agency FB" w:hAnsi="Agency FB"/>
          <w:color w:val="000000"/>
        </w:rPr>
        <w:t xml:space="preserve"> </w:t>
      </w:r>
      <w:r w:rsidRPr="00A86CF9">
        <w:rPr>
          <w:rFonts w:ascii="Agency FB"/>
          <w:color w:val="000000"/>
        </w:rPr>
        <w:t>видеть</w:t>
      </w:r>
      <w:r w:rsidRPr="00A86CF9">
        <w:rPr>
          <w:rFonts w:ascii="Agency FB" w:hAnsi="Agency FB"/>
          <w:color w:val="000000"/>
        </w:rPr>
        <w:t xml:space="preserve"> </w:t>
      </w:r>
      <w:r w:rsidRPr="00A86CF9">
        <w:rPr>
          <w:rFonts w:ascii="Agency FB"/>
          <w:color w:val="000000"/>
        </w:rPr>
        <w:t>сложный</w:t>
      </w:r>
      <w:r w:rsidRPr="00A86CF9">
        <w:rPr>
          <w:rFonts w:ascii="Agency FB" w:hAnsi="Agency FB"/>
          <w:color w:val="000000"/>
        </w:rPr>
        <w:t xml:space="preserve"> </w:t>
      </w:r>
      <w:r w:rsidRPr="00A86CF9">
        <w:rPr>
          <w:rFonts w:ascii="Agency FB"/>
          <w:color w:val="000000"/>
        </w:rPr>
        <w:t>многогранный</w:t>
      </w:r>
      <w:r w:rsidRPr="00A86CF9">
        <w:rPr>
          <w:rFonts w:ascii="Agency FB" w:hAnsi="Agency FB"/>
          <w:color w:val="000000"/>
        </w:rPr>
        <w:t xml:space="preserve"> </w:t>
      </w:r>
      <w:r w:rsidRPr="00A86CF9">
        <w:rPr>
          <w:rFonts w:ascii="Agency FB"/>
          <w:color w:val="000000"/>
        </w:rPr>
        <w:t>процесс</w:t>
      </w:r>
      <w:r w:rsidRPr="00A86CF9">
        <w:rPr>
          <w:rFonts w:ascii="Agency FB" w:hAnsi="Agency FB"/>
          <w:color w:val="000000"/>
        </w:rPr>
        <w:t xml:space="preserve"> </w:t>
      </w:r>
      <w:r w:rsidRPr="00A86CF9">
        <w:rPr>
          <w:rFonts w:ascii="Agency FB"/>
          <w:color w:val="000000"/>
        </w:rPr>
        <w:t>воспитания</w:t>
      </w:r>
      <w:r w:rsidRPr="00A86CF9">
        <w:rPr>
          <w:rFonts w:ascii="Agency FB" w:hAnsi="Agency FB"/>
          <w:color w:val="000000"/>
        </w:rPr>
        <w:t xml:space="preserve"> </w:t>
      </w:r>
      <w:r w:rsidRPr="00A86CF9">
        <w:rPr>
          <w:rFonts w:ascii="Agency FB"/>
          <w:color w:val="000000"/>
        </w:rPr>
        <w:t>ребёнка</w:t>
      </w:r>
      <w:r w:rsidRPr="00A86CF9">
        <w:rPr>
          <w:rFonts w:ascii="Agency FB" w:hAnsi="Agency FB"/>
          <w:color w:val="000000"/>
        </w:rPr>
        <w:t xml:space="preserve">. </w:t>
      </w:r>
      <w:r w:rsidRPr="00A86CF9">
        <w:rPr>
          <w:rFonts w:ascii="Agency FB"/>
          <w:color w:val="000000"/>
        </w:rPr>
        <w:t>А</w:t>
      </w:r>
      <w:r w:rsidRPr="00A86CF9">
        <w:rPr>
          <w:rFonts w:ascii="Agency FB" w:hAnsi="Agency FB"/>
          <w:color w:val="000000"/>
        </w:rPr>
        <w:t xml:space="preserve"> </w:t>
      </w:r>
      <w:r w:rsidRPr="00A86CF9">
        <w:rPr>
          <w:rFonts w:ascii="Agency FB"/>
          <w:color w:val="000000"/>
        </w:rPr>
        <w:t>сколько</w:t>
      </w:r>
      <w:r w:rsidRPr="00A86CF9">
        <w:rPr>
          <w:rFonts w:ascii="Agency FB" w:hAnsi="Agency FB"/>
          <w:color w:val="000000"/>
        </w:rPr>
        <w:t xml:space="preserve"> </w:t>
      </w:r>
      <w:r w:rsidRPr="00A86CF9">
        <w:rPr>
          <w:rFonts w:ascii="Agency FB"/>
          <w:color w:val="000000"/>
        </w:rPr>
        <w:t>положительных</w:t>
      </w:r>
      <w:r w:rsidRPr="00A86CF9">
        <w:rPr>
          <w:rFonts w:ascii="Agency FB" w:hAnsi="Agency FB"/>
          <w:color w:val="000000"/>
        </w:rPr>
        <w:t xml:space="preserve"> </w:t>
      </w:r>
      <w:r w:rsidRPr="00A86CF9">
        <w:rPr>
          <w:rFonts w:ascii="Agency FB"/>
          <w:color w:val="000000"/>
        </w:rPr>
        <w:t>эмоций</w:t>
      </w:r>
      <w:r w:rsidRPr="00A86CF9">
        <w:rPr>
          <w:rFonts w:ascii="Agency FB" w:hAnsi="Agency FB"/>
          <w:color w:val="000000"/>
        </w:rPr>
        <w:t xml:space="preserve">, </w:t>
      </w:r>
      <w:r w:rsidRPr="00A86CF9">
        <w:rPr>
          <w:rFonts w:ascii="Agency FB"/>
          <w:color w:val="000000"/>
        </w:rPr>
        <w:t>а</w:t>
      </w:r>
      <w:r w:rsidRPr="00A86CF9">
        <w:rPr>
          <w:rFonts w:ascii="Agency FB" w:hAnsi="Agency FB"/>
          <w:color w:val="000000"/>
        </w:rPr>
        <w:t xml:space="preserve"> </w:t>
      </w:r>
      <w:r w:rsidRPr="00A86CF9">
        <w:rPr>
          <w:rFonts w:ascii="Agency FB"/>
          <w:color w:val="000000"/>
        </w:rPr>
        <w:t>следовательно</w:t>
      </w:r>
      <w:r w:rsidRPr="00A86CF9">
        <w:rPr>
          <w:rFonts w:ascii="Agency FB" w:hAnsi="Agency FB"/>
          <w:color w:val="000000"/>
        </w:rPr>
        <w:t xml:space="preserve"> </w:t>
      </w:r>
      <w:r w:rsidRPr="00A86CF9">
        <w:rPr>
          <w:rFonts w:ascii="Agency FB"/>
          <w:color w:val="000000"/>
        </w:rPr>
        <w:t>и</w:t>
      </w:r>
      <w:r w:rsidRPr="00A86CF9">
        <w:rPr>
          <w:rFonts w:ascii="Agency FB" w:hAnsi="Agency FB"/>
          <w:color w:val="000000"/>
        </w:rPr>
        <w:t xml:space="preserve"> </w:t>
      </w:r>
      <w:r w:rsidRPr="00A86CF9">
        <w:rPr>
          <w:rFonts w:ascii="Agency FB"/>
          <w:color w:val="000000"/>
        </w:rPr>
        <w:t>здоровья</w:t>
      </w:r>
      <w:r w:rsidRPr="00A86CF9">
        <w:rPr>
          <w:rFonts w:ascii="Agency FB" w:hAnsi="Agency FB"/>
          <w:color w:val="000000"/>
        </w:rPr>
        <w:t xml:space="preserve"> </w:t>
      </w:r>
      <w:r w:rsidRPr="00A86CF9">
        <w:rPr>
          <w:rFonts w:ascii="Agency FB"/>
          <w:color w:val="000000"/>
        </w:rPr>
        <w:t>получают</w:t>
      </w:r>
      <w:r w:rsidRPr="00A86CF9">
        <w:rPr>
          <w:rFonts w:ascii="Agency FB" w:hAnsi="Agency FB"/>
          <w:color w:val="000000"/>
        </w:rPr>
        <w:t xml:space="preserve"> </w:t>
      </w:r>
      <w:r w:rsidRPr="00A86CF9">
        <w:rPr>
          <w:rFonts w:ascii="Agency FB"/>
          <w:color w:val="000000"/>
        </w:rPr>
        <w:t>дети</w:t>
      </w:r>
      <w:r w:rsidRPr="00A86CF9">
        <w:rPr>
          <w:rFonts w:ascii="Agency FB" w:hAnsi="Agency FB"/>
          <w:color w:val="000000"/>
        </w:rPr>
        <w:t xml:space="preserve"> </w:t>
      </w:r>
      <w:r w:rsidRPr="00A86CF9">
        <w:rPr>
          <w:rFonts w:ascii="Agency FB"/>
          <w:color w:val="000000"/>
        </w:rPr>
        <w:t>на</w:t>
      </w:r>
      <w:r w:rsidRPr="00A86CF9">
        <w:rPr>
          <w:rFonts w:ascii="Agency FB" w:hAnsi="Agency FB"/>
          <w:color w:val="000000"/>
        </w:rPr>
        <w:t xml:space="preserve"> </w:t>
      </w:r>
      <w:r w:rsidRPr="00A86CF9">
        <w:rPr>
          <w:rFonts w:ascii="Agency FB"/>
          <w:color w:val="000000"/>
        </w:rPr>
        <w:t>спортивных</w:t>
      </w:r>
      <w:r w:rsidRPr="00A86CF9">
        <w:rPr>
          <w:rFonts w:ascii="Agency FB" w:hAnsi="Agency FB"/>
          <w:color w:val="000000"/>
        </w:rPr>
        <w:t xml:space="preserve"> </w:t>
      </w:r>
      <w:r w:rsidRPr="00A86CF9">
        <w:rPr>
          <w:rFonts w:ascii="Agency FB"/>
          <w:color w:val="000000"/>
        </w:rPr>
        <w:t>праздниках</w:t>
      </w:r>
      <w:r w:rsidRPr="00A86CF9">
        <w:rPr>
          <w:rFonts w:ascii="Agency FB" w:hAnsi="Agency FB"/>
          <w:color w:val="000000"/>
        </w:rPr>
        <w:t xml:space="preserve"> </w:t>
      </w:r>
      <w:r w:rsidRPr="00A86CF9">
        <w:rPr>
          <w:rFonts w:ascii="Agency FB"/>
          <w:color w:val="000000"/>
        </w:rPr>
        <w:t>и</w:t>
      </w:r>
      <w:r w:rsidRPr="00A86CF9">
        <w:rPr>
          <w:rFonts w:ascii="Agency FB" w:hAnsi="Agency FB"/>
          <w:color w:val="000000"/>
        </w:rPr>
        <w:t xml:space="preserve"> </w:t>
      </w:r>
      <w:r w:rsidRPr="00A86CF9">
        <w:rPr>
          <w:rFonts w:ascii="Agency FB"/>
          <w:color w:val="000000"/>
        </w:rPr>
        <w:t>досугах</w:t>
      </w:r>
      <w:r w:rsidRPr="00A86CF9">
        <w:rPr>
          <w:rFonts w:ascii="Agency FB" w:hAnsi="Agency FB"/>
          <w:color w:val="000000"/>
        </w:rPr>
        <w:t xml:space="preserve">. </w:t>
      </w:r>
      <w:r w:rsidRPr="00A86CF9">
        <w:rPr>
          <w:rFonts w:ascii="Agency FB"/>
          <w:color w:val="000000"/>
        </w:rPr>
        <w:t>Традиционно</w:t>
      </w:r>
      <w:r w:rsidRPr="00A86CF9">
        <w:rPr>
          <w:rFonts w:ascii="Agency FB" w:hAnsi="Agency FB"/>
          <w:color w:val="000000"/>
        </w:rPr>
        <w:t xml:space="preserve"> </w:t>
      </w:r>
      <w:r w:rsidRPr="00A86CF9">
        <w:rPr>
          <w:rFonts w:ascii="Agency FB"/>
          <w:color w:val="000000"/>
        </w:rPr>
        <w:t>проводится</w:t>
      </w:r>
      <w:r w:rsidRPr="00A86CF9">
        <w:rPr>
          <w:rFonts w:ascii="Agency FB" w:hAnsi="Agency FB"/>
          <w:color w:val="000000"/>
        </w:rPr>
        <w:t xml:space="preserve"> </w:t>
      </w:r>
      <w:r>
        <w:rPr>
          <w:color w:val="000000"/>
        </w:rPr>
        <w:t>«Н</w:t>
      </w:r>
      <w:r w:rsidRPr="00A86CF9">
        <w:rPr>
          <w:rFonts w:ascii="Agency FB"/>
          <w:color w:val="000000"/>
        </w:rPr>
        <w:t>еделя</w:t>
      </w:r>
      <w:r w:rsidRPr="00A86CF9">
        <w:rPr>
          <w:rFonts w:ascii="Agency FB" w:hAnsi="Agency FB"/>
          <w:color w:val="000000"/>
        </w:rPr>
        <w:t xml:space="preserve"> </w:t>
      </w:r>
      <w:r w:rsidRPr="00A86CF9">
        <w:rPr>
          <w:rFonts w:ascii="Agency FB"/>
          <w:color w:val="000000"/>
        </w:rPr>
        <w:t>здоровья</w:t>
      </w:r>
      <w:r>
        <w:rPr>
          <w:color w:val="000000"/>
        </w:rPr>
        <w:t>»</w:t>
      </w:r>
      <w:r w:rsidRPr="00A86CF9">
        <w:rPr>
          <w:rFonts w:ascii="Agency FB" w:hAnsi="Agency FB"/>
          <w:color w:val="000000"/>
        </w:rPr>
        <w:t xml:space="preserve">, </w:t>
      </w:r>
      <w:r w:rsidRPr="00A86CF9">
        <w:rPr>
          <w:rFonts w:ascii="Agency FB"/>
          <w:color w:val="000000"/>
        </w:rPr>
        <w:t>где</w:t>
      </w:r>
      <w:r w:rsidRPr="00A86CF9">
        <w:rPr>
          <w:rFonts w:ascii="Agency FB" w:hAnsi="Agency FB"/>
          <w:color w:val="000000"/>
        </w:rPr>
        <w:t xml:space="preserve"> </w:t>
      </w:r>
      <w:r w:rsidRPr="00A86CF9">
        <w:rPr>
          <w:rFonts w:ascii="Agency FB"/>
          <w:color w:val="000000"/>
        </w:rPr>
        <w:t>дети</w:t>
      </w:r>
      <w:r w:rsidRPr="00A86CF9">
        <w:rPr>
          <w:rFonts w:ascii="Agency FB" w:hAnsi="Agency FB"/>
          <w:color w:val="000000"/>
        </w:rPr>
        <w:t xml:space="preserve"> </w:t>
      </w:r>
      <w:r w:rsidRPr="00A86CF9">
        <w:rPr>
          <w:rFonts w:ascii="Agency FB"/>
          <w:color w:val="000000"/>
        </w:rPr>
        <w:t>принимают</w:t>
      </w:r>
      <w:r w:rsidRPr="00A86CF9">
        <w:rPr>
          <w:rFonts w:ascii="Agency FB" w:hAnsi="Agency FB"/>
          <w:color w:val="000000"/>
        </w:rPr>
        <w:t xml:space="preserve"> </w:t>
      </w:r>
      <w:r w:rsidRPr="00A86CF9">
        <w:rPr>
          <w:rFonts w:ascii="Agency FB"/>
          <w:color w:val="000000"/>
        </w:rPr>
        <w:t>участие</w:t>
      </w:r>
      <w:r w:rsidRPr="00A86CF9">
        <w:rPr>
          <w:rFonts w:ascii="Agency FB" w:hAnsi="Agency FB"/>
          <w:color w:val="000000"/>
        </w:rPr>
        <w:t xml:space="preserve"> </w:t>
      </w:r>
      <w:r w:rsidRPr="00A86CF9">
        <w:rPr>
          <w:rFonts w:ascii="Agency FB"/>
          <w:color w:val="000000"/>
        </w:rPr>
        <w:t>в</w:t>
      </w:r>
      <w:r w:rsidRPr="00A86CF9">
        <w:rPr>
          <w:rFonts w:ascii="Agency FB" w:hAnsi="Agency FB"/>
          <w:color w:val="000000"/>
        </w:rPr>
        <w:t xml:space="preserve"> "</w:t>
      </w:r>
      <w:r w:rsidRPr="00A86CF9">
        <w:rPr>
          <w:rFonts w:ascii="Agency FB"/>
          <w:color w:val="000000"/>
        </w:rPr>
        <w:t>Весёлых</w:t>
      </w:r>
      <w:r w:rsidRPr="00A86CF9">
        <w:rPr>
          <w:rFonts w:ascii="Agency FB" w:hAnsi="Agency FB"/>
          <w:color w:val="000000"/>
        </w:rPr>
        <w:t xml:space="preserve"> </w:t>
      </w:r>
      <w:r w:rsidRPr="00A86CF9">
        <w:rPr>
          <w:rFonts w:ascii="Agency FB"/>
          <w:color w:val="000000"/>
        </w:rPr>
        <w:t>стартах</w:t>
      </w:r>
      <w:r w:rsidRPr="00A86CF9">
        <w:rPr>
          <w:rFonts w:ascii="Agency FB" w:hAnsi="Agency FB"/>
          <w:color w:val="000000"/>
        </w:rPr>
        <w:t xml:space="preserve">", </w:t>
      </w:r>
      <w:r w:rsidRPr="00A86CF9">
        <w:rPr>
          <w:rFonts w:ascii="Agency FB"/>
          <w:color w:val="000000"/>
        </w:rPr>
        <w:t>и</w:t>
      </w:r>
      <w:r w:rsidRPr="00A86CF9">
        <w:rPr>
          <w:rFonts w:ascii="Agency FB" w:hAnsi="Agency FB"/>
          <w:color w:val="000000"/>
        </w:rPr>
        <w:t xml:space="preserve"> </w:t>
      </w:r>
      <w:r w:rsidRPr="00A86CF9">
        <w:rPr>
          <w:rFonts w:ascii="Agency FB"/>
          <w:color w:val="000000"/>
        </w:rPr>
        <w:t>других</w:t>
      </w:r>
      <w:r w:rsidRPr="00A86CF9">
        <w:rPr>
          <w:rFonts w:ascii="Agency FB" w:hAnsi="Agency FB"/>
          <w:color w:val="000000"/>
        </w:rPr>
        <w:t xml:space="preserve"> </w:t>
      </w:r>
      <w:r w:rsidRPr="00A86CF9">
        <w:rPr>
          <w:rFonts w:ascii="Agency FB"/>
          <w:color w:val="000000"/>
        </w:rPr>
        <w:t>мероприятиях</w:t>
      </w:r>
      <w:r w:rsidRPr="00A86CF9">
        <w:rPr>
          <w:rFonts w:ascii="Agency FB" w:hAnsi="Agency FB"/>
          <w:color w:val="000000"/>
        </w:rPr>
        <w:t xml:space="preserve">, </w:t>
      </w:r>
      <w:r w:rsidRPr="00A86CF9">
        <w:rPr>
          <w:rFonts w:ascii="Agency FB"/>
          <w:color w:val="000000"/>
        </w:rPr>
        <w:t>показывая</w:t>
      </w:r>
      <w:r w:rsidRPr="00A86CF9">
        <w:rPr>
          <w:rFonts w:ascii="Agency FB" w:hAnsi="Agency FB"/>
          <w:color w:val="000000"/>
        </w:rPr>
        <w:t xml:space="preserve"> </w:t>
      </w:r>
      <w:r w:rsidRPr="00A86CF9">
        <w:rPr>
          <w:rFonts w:ascii="Agency FB"/>
          <w:color w:val="000000"/>
        </w:rPr>
        <w:t>уровень</w:t>
      </w:r>
      <w:r w:rsidRPr="00A86CF9">
        <w:rPr>
          <w:rFonts w:ascii="Agency FB" w:hAnsi="Agency FB"/>
          <w:color w:val="000000"/>
        </w:rPr>
        <w:t xml:space="preserve"> </w:t>
      </w:r>
      <w:r w:rsidRPr="00A86CF9">
        <w:rPr>
          <w:rFonts w:ascii="Agency FB"/>
          <w:color w:val="000000"/>
        </w:rPr>
        <w:t>своего</w:t>
      </w:r>
      <w:r w:rsidRPr="00A86CF9">
        <w:rPr>
          <w:rFonts w:ascii="Agency FB" w:hAnsi="Agency FB"/>
          <w:color w:val="000000"/>
        </w:rPr>
        <w:t xml:space="preserve"> </w:t>
      </w:r>
      <w:r w:rsidRPr="00A86CF9">
        <w:rPr>
          <w:rFonts w:ascii="Agency FB"/>
          <w:color w:val="000000"/>
        </w:rPr>
        <w:t>физического</w:t>
      </w:r>
      <w:r w:rsidRPr="00A86CF9">
        <w:rPr>
          <w:rFonts w:ascii="Agency FB" w:hAnsi="Agency FB"/>
          <w:color w:val="000000"/>
        </w:rPr>
        <w:t xml:space="preserve"> </w:t>
      </w:r>
      <w:r w:rsidRPr="00A86CF9">
        <w:rPr>
          <w:rFonts w:ascii="Agency FB"/>
          <w:color w:val="000000"/>
        </w:rPr>
        <w:t>развития</w:t>
      </w:r>
      <w:r w:rsidRPr="00A86CF9">
        <w:rPr>
          <w:rFonts w:ascii="Agency FB" w:hAnsi="Agency FB"/>
          <w:color w:val="000000"/>
        </w:rPr>
        <w:t xml:space="preserve">, </w:t>
      </w:r>
      <w:r w:rsidRPr="00A86CF9">
        <w:rPr>
          <w:rFonts w:ascii="Agency FB"/>
          <w:color w:val="000000"/>
        </w:rPr>
        <w:t>получают</w:t>
      </w:r>
      <w:r w:rsidRPr="00A86CF9">
        <w:rPr>
          <w:rFonts w:ascii="Agency FB" w:hAnsi="Agency FB"/>
          <w:color w:val="000000"/>
        </w:rPr>
        <w:t xml:space="preserve"> </w:t>
      </w:r>
      <w:r w:rsidRPr="00A86CF9">
        <w:rPr>
          <w:rFonts w:ascii="Agency FB"/>
          <w:color w:val="000000"/>
        </w:rPr>
        <w:t>эмоциональный</w:t>
      </w:r>
      <w:r w:rsidRPr="00A86CF9">
        <w:rPr>
          <w:rFonts w:ascii="Agency FB" w:hAnsi="Agency FB"/>
          <w:color w:val="000000"/>
        </w:rPr>
        <w:t xml:space="preserve"> </w:t>
      </w:r>
      <w:r w:rsidRPr="00A86CF9">
        <w:rPr>
          <w:rFonts w:ascii="Agency FB"/>
          <w:color w:val="000000"/>
        </w:rPr>
        <w:t>заряд</w:t>
      </w:r>
      <w:r w:rsidRPr="00A86CF9">
        <w:rPr>
          <w:rFonts w:ascii="Agency FB" w:hAnsi="Agency FB"/>
          <w:color w:val="000000"/>
        </w:rPr>
        <w:t xml:space="preserve"> </w:t>
      </w:r>
      <w:r w:rsidRPr="00A86CF9">
        <w:rPr>
          <w:rFonts w:ascii="Agency FB"/>
          <w:color w:val="000000"/>
        </w:rPr>
        <w:t>от</w:t>
      </w:r>
      <w:r w:rsidRPr="00A86CF9">
        <w:rPr>
          <w:rFonts w:ascii="Agency FB" w:hAnsi="Agency FB"/>
          <w:color w:val="000000"/>
        </w:rPr>
        <w:t xml:space="preserve"> </w:t>
      </w:r>
      <w:r w:rsidRPr="00A86CF9">
        <w:rPr>
          <w:rFonts w:ascii="Agency FB"/>
          <w:color w:val="000000"/>
        </w:rPr>
        <w:t>своих</w:t>
      </w:r>
      <w:r w:rsidRPr="00A86CF9">
        <w:rPr>
          <w:rFonts w:ascii="Agency FB" w:hAnsi="Agency FB"/>
          <w:color w:val="000000"/>
        </w:rPr>
        <w:t xml:space="preserve"> </w:t>
      </w:r>
      <w:r w:rsidRPr="00A86CF9">
        <w:rPr>
          <w:rFonts w:ascii="Agency FB"/>
          <w:color w:val="000000"/>
        </w:rPr>
        <w:t>достижений</w:t>
      </w:r>
      <w:r w:rsidRPr="00A86CF9">
        <w:rPr>
          <w:rFonts w:ascii="Agency FB" w:hAnsi="Agency FB"/>
          <w:color w:val="000000"/>
        </w:rPr>
        <w:t xml:space="preserve">. </w:t>
      </w:r>
      <w:r w:rsidRPr="00A86CF9">
        <w:rPr>
          <w:rFonts w:ascii="Agency FB"/>
          <w:color w:val="000000"/>
        </w:rPr>
        <w:t>Особенно</w:t>
      </w:r>
      <w:r w:rsidRPr="00A86CF9">
        <w:rPr>
          <w:rFonts w:ascii="Agency FB" w:hAnsi="Agency FB"/>
          <w:color w:val="000000"/>
        </w:rPr>
        <w:t xml:space="preserve"> </w:t>
      </w:r>
      <w:r w:rsidRPr="00A86CF9">
        <w:rPr>
          <w:rFonts w:ascii="Agency FB"/>
          <w:color w:val="000000"/>
        </w:rPr>
        <w:t>детям</w:t>
      </w:r>
      <w:r w:rsidRPr="00A86CF9">
        <w:rPr>
          <w:rFonts w:ascii="Agency FB" w:hAnsi="Agency FB"/>
          <w:color w:val="000000"/>
        </w:rPr>
        <w:t xml:space="preserve"> </w:t>
      </w:r>
      <w:r w:rsidRPr="00A86CF9">
        <w:rPr>
          <w:rFonts w:ascii="Agency FB"/>
          <w:color w:val="000000"/>
        </w:rPr>
        <w:t>нравится</w:t>
      </w:r>
      <w:r w:rsidRPr="00A86CF9">
        <w:rPr>
          <w:rFonts w:ascii="Agency FB" w:hAnsi="Agency FB"/>
          <w:color w:val="000000"/>
        </w:rPr>
        <w:t xml:space="preserve">, </w:t>
      </w:r>
      <w:r w:rsidRPr="00A86CF9">
        <w:rPr>
          <w:rFonts w:ascii="Agency FB"/>
          <w:color w:val="000000"/>
        </w:rPr>
        <w:t>когда</w:t>
      </w:r>
      <w:r w:rsidRPr="00A86CF9">
        <w:rPr>
          <w:rFonts w:ascii="Agency FB" w:hAnsi="Agency FB"/>
          <w:color w:val="000000"/>
        </w:rPr>
        <w:t xml:space="preserve"> </w:t>
      </w:r>
      <w:r w:rsidRPr="00A86CF9">
        <w:rPr>
          <w:rFonts w:ascii="Agency FB"/>
          <w:color w:val="000000"/>
        </w:rPr>
        <w:t>в</w:t>
      </w:r>
      <w:r w:rsidRPr="00A86CF9">
        <w:rPr>
          <w:rFonts w:ascii="Agency FB" w:hAnsi="Agency FB"/>
          <w:color w:val="000000"/>
        </w:rPr>
        <w:t xml:space="preserve"> </w:t>
      </w:r>
      <w:r w:rsidRPr="00A86CF9">
        <w:rPr>
          <w:rFonts w:ascii="Agency FB"/>
          <w:color w:val="000000"/>
        </w:rPr>
        <w:t>праздниках</w:t>
      </w:r>
      <w:r w:rsidRPr="00A86CF9">
        <w:rPr>
          <w:rFonts w:ascii="Agency FB" w:hAnsi="Agency FB"/>
          <w:color w:val="000000"/>
        </w:rPr>
        <w:t xml:space="preserve"> </w:t>
      </w:r>
      <w:r w:rsidRPr="00A86CF9">
        <w:rPr>
          <w:rFonts w:ascii="Agency FB"/>
          <w:color w:val="000000"/>
        </w:rPr>
        <w:t>активное</w:t>
      </w:r>
      <w:r w:rsidRPr="00A86CF9">
        <w:rPr>
          <w:rFonts w:ascii="Agency FB" w:hAnsi="Agency FB"/>
          <w:color w:val="000000"/>
        </w:rPr>
        <w:t xml:space="preserve"> </w:t>
      </w:r>
      <w:r w:rsidRPr="00A86CF9">
        <w:rPr>
          <w:rFonts w:ascii="Agency FB"/>
          <w:color w:val="000000"/>
        </w:rPr>
        <w:t>участие</w:t>
      </w:r>
      <w:r w:rsidRPr="00A86CF9">
        <w:rPr>
          <w:rFonts w:ascii="Agency FB" w:hAnsi="Agency FB"/>
          <w:color w:val="000000"/>
        </w:rPr>
        <w:t xml:space="preserve"> </w:t>
      </w:r>
      <w:r w:rsidRPr="00A86CF9">
        <w:rPr>
          <w:rFonts w:ascii="Agency FB"/>
          <w:color w:val="000000"/>
        </w:rPr>
        <w:t>принимают</w:t>
      </w:r>
      <w:r w:rsidRPr="00A86CF9">
        <w:rPr>
          <w:rFonts w:ascii="Agency FB" w:hAnsi="Agency FB"/>
          <w:color w:val="000000"/>
        </w:rPr>
        <w:t xml:space="preserve"> </w:t>
      </w:r>
      <w:r w:rsidRPr="00A86CF9">
        <w:rPr>
          <w:rFonts w:ascii="Agency FB"/>
          <w:color w:val="000000"/>
        </w:rPr>
        <w:t>мамы</w:t>
      </w:r>
      <w:r w:rsidRPr="00A86CF9">
        <w:rPr>
          <w:rFonts w:ascii="Agency FB" w:hAnsi="Agency FB"/>
          <w:color w:val="000000"/>
        </w:rPr>
        <w:t xml:space="preserve"> </w:t>
      </w:r>
      <w:r w:rsidRPr="00A86CF9">
        <w:rPr>
          <w:rFonts w:ascii="Agency FB"/>
          <w:color w:val="000000"/>
        </w:rPr>
        <w:t>и</w:t>
      </w:r>
      <w:r w:rsidRPr="00A86CF9">
        <w:rPr>
          <w:rFonts w:ascii="Agency FB" w:hAnsi="Agency FB"/>
          <w:color w:val="000000"/>
        </w:rPr>
        <w:t xml:space="preserve"> </w:t>
      </w:r>
      <w:r w:rsidRPr="00A86CF9">
        <w:rPr>
          <w:rFonts w:ascii="Agency FB"/>
          <w:color w:val="000000"/>
        </w:rPr>
        <w:t>папы</w:t>
      </w:r>
      <w:r w:rsidRPr="00A86CF9">
        <w:rPr>
          <w:rFonts w:ascii="Agency FB" w:hAnsi="Agency FB"/>
          <w:color w:val="000000"/>
        </w:rPr>
        <w:t xml:space="preserve">. </w:t>
      </w:r>
      <w:r w:rsidRPr="00A86CF9">
        <w:rPr>
          <w:rFonts w:ascii="Agency FB"/>
          <w:color w:val="000000"/>
        </w:rPr>
        <w:t>Такие</w:t>
      </w:r>
      <w:r w:rsidRPr="00A86CF9">
        <w:rPr>
          <w:rFonts w:ascii="Agency FB" w:hAnsi="Agency FB"/>
          <w:color w:val="000000"/>
        </w:rPr>
        <w:t xml:space="preserve"> </w:t>
      </w:r>
      <w:r w:rsidRPr="00A86CF9">
        <w:rPr>
          <w:rFonts w:ascii="Agency FB"/>
          <w:color w:val="000000"/>
        </w:rPr>
        <w:t>праздники</w:t>
      </w:r>
      <w:r w:rsidRPr="00A86CF9">
        <w:rPr>
          <w:rFonts w:ascii="Agency FB" w:hAnsi="Agency FB"/>
          <w:color w:val="000000"/>
        </w:rPr>
        <w:t xml:space="preserve"> </w:t>
      </w:r>
      <w:r w:rsidRPr="00A86CF9">
        <w:rPr>
          <w:rFonts w:ascii="Agency FB"/>
          <w:color w:val="000000"/>
        </w:rPr>
        <w:t>носят</w:t>
      </w:r>
      <w:r w:rsidRPr="00A86CF9">
        <w:rPr>
          <w:rFonts w:ascii="Agency FB" w:hAnsi="Agency FB"/>
          <w:color w:val="000000"/>
        </w:rPr>
        <w:t xml:space="preserve"> </w:t>
      </w:r>
      <w:r w:rsidRPr="00A86CF9">
        <w:rPr>
          <w:rFonts w:ascii="Agency FB"/>
          <w:color w:val="000000"/>
        </w:rPr>
        <w:t>название</w:t>
      </w:r>
      <w:r w:rsidRPr="00A86CF9">
        <w:rPr>
          <w:rFonts w:ascii="Agency FB" w:hAnsi="Agency FB"/>
          <w:color w:val="000000"/>
        </w:rPr>
        <w:t xml:space="preserve"> "</w:t>
      </w:r>
      <w:r w:rsidRPr="00A86CF9">
        <w:rPr>
          <w:rFonts w:ascii="Agency FB"/>
          <w:color w:val="000000"/>
        </w:rPr>
        <w:t>Семейные</w:t>
      </w:r>
      <w:r w:rsidRPr="00A86CF9">
        <w:rPr>
          <w:rFonts w:ascii="Agency FB" w:hAnsi="Agency FB"/>
          <w:color w:val="000000"/>
        </w:rPr>
        <w:t xml:space="preserve"> </w:t>
      </w:r>
      <w:r w:rsidRPr="00A86CF9">
        <w:rPr>
          <w:rFonts w:ascii="Agency FB"/>
          <w:color w:val="000000"/>
        </w:rPr>
        <w:t>старты</w:t>
      </w:r>
      <w:r w:rsidRPr="00A86CF9">
        <w:rPr>
          <w:rFonts w:ascii="Agency FB" w:hAnsi="Agency FB"/>
          <w:color w:val="000000"/>
        </w:rPr>
        <w:t>", "</w:t>
      </w:r>
      <w:r w:rsidRPr="00A86CF9">
        <w:rPr>
          <w:rFonts w:ascii="Agency FB"/>
          <w:color w:val="000000"/>
        </w:rPr>
        <w:t>Папа</w:t>
      </w:r>
      <w:r w:rsidRPr="00A86CF9">
        <w:rPr>
          <w:rFonts w:ascii="Agency FB" w:hAnsi="Agency FB"/>
          <w:color w:val="000000"/>
        </w:rPr>
        <w:t xml:space="preserve">, </w:t>
      </w:r>
      <w:r w:rsidRPr="00A86CF9">
        <w:rPr>
          <w:rFonts w:ascii="Agency FB"/>
          <w:color w:val="000000"/>
        </w:rPr>
        <w:t>мама</w:t>
      </w:r>
      <w:r w:rsidRPr="00A86CF9">
        <w:rPr>
          <w:rFonts w:ascii="Agency FB" w:hAnsi="Agency FB"/>
          <w:color w:val="000000"/>
        </w:rPr>
        <w:t xml:space="preserve">, </w:t>
      </w:r>
      <w:r w:rsidRPr="00A86CF9">
        <w:rPr>
          <w:rFonts w:ascii="Agency FB"/>
          <w:color w:val="000000"/>
        </w:rPr>
        <w:t>я</w:t>
      </w:r>
      <w:r w:rsidRPr="00A86CF9">
        <w:rPr>
          <w:rFonts w:ascii="Agency FB" w:hAnsi="Agency FB"/>
          <w:color w:val="000000"/>
        </w:rPr>
        <w:t xml:space="preserve">- </w:t>
      </w:r>
      <w:r w:rsidRPr="00A86CF9">
        <w:rPr>
          <w:rFonts w:ascii="Agency FB"/>
          <w:color w:val="000000"/>
        </w:rPr>
        <w:t>спортивная</w:t>
      </w:r>
      <w:r w:rsidRPr="00A86CF9">
        <w:rPr>
          <w:rFonts w:ascii="Agency FB" w:hAnsi="Agency FB"/>
          <w:color w:val="000000"/>
        </w:rPr>
        <w:t xml:space="preserve"> </w:t>
      </w:r>
      <w:r w:rsidRPr="00A86CF9">
        <w:rPr>
          <w:rFonts w:ascii="Agency FB"/>
          <w:color w:val="000000"/>
        </w:rPr>
        <w:t>семья</w:t>
      </w:r>
      <w:r>
        <w:rPr>
          <w:rFonts w:ascii="Agency FB" w:hAnsi="Agency FB"/>
          <w:color w:val="000000"/>
        </w:rPr>
        <w:t>"</w:t>
      </w:r>
      <w:r>
        <w:rPr>
          <w:color w:val="000000"/>
        </w:rPr>
        <w:t>, «Семейный витамин», «Новогодняя лыжня», «Старты надежд».</w:t>
      </w:r>
    </w:p>
    <w:p w:rsidR="00973877" w:rsidRPr="00907E25" w:rsidRDefault="00973877" w:rsidP="004A5C50">
      <w:pPr>
        <w:ind w:firstLine="567"/>
        <w:jc w:val="both"/>
        <w:rPr>
          <w:color w:val="000000"/>
          <w:shd w:val="clear" w:color="auto" w:fill="FFFFFF"/>
        </w:rPr>
      </w:pPr>
      <w:r w:rsidRPr="00A86CF9">
        <w:rPr>
          <w:rFonts w:ascii="Agency FB" w:hAnsi="Agency FB"/>
          <w:noProof/>
        </w:rPr>
        <w:t xml:space="preserve"> </w:t>
      </w:r>
      <w:r w:rsidRPr="00A86CF9">
        <w:rPr>
          <w:rFonts w:ascii="Agency FB" w:hAnsi="Agency FB"/>
          <w:color w:val="000000"/>
        </w:rPr>
        <w:t xml:space="preserve"> </w:t>
      </w:r>
      <w:r w:rsidRPr="00A86CF9">
        <w:rPr>
          <w:rFonts w:ascii="Agency FB"/>
          <w:color w:val="000000"/>
          <w:shd w:val="clear" w:color="auto" w:fill="FFFFFF"/>
        </w:rPr>
        <w:t>Планомерная</w:t>
      </w:r>
      <w:r w:rsidRPr="00A86CF9">
        <w:rPr>
          <w:rFonts w:ascii="Agency FB" w:hAnsi="Agency FB"/>
          <w:color w:val="000000"/>
          <w:shd w:val="clear" w:color="auto" w:fill="FFFFFF"/>
        </w:rPr>
        <w:t xml:space="preserve"> </w:t>
      </w:r>
      <w:r w:rsidRPr="00A86CF9">
        <w:rPr>
          <w:rFonts w:ascii="Agency FB"/>
          <w:color w:val="000000"/>
          <w:shd w:val="clear" w:color="auto" w:fill="FFFFFF"/>
        </w:rPr>
        <w:t>и</w:t>
      </w:r>
      <w:r w:rsidRPr="00A86CF9">
        <w:rPr>
          <w:rFonts w:ascii="Agency FB" w:hAnsi="Agency FB"/>
          <w:color w:val="000000"/>
          <w:shd w:val="clear" w:color="auto" w:fill="FFFFFF"/>
        </w:rPr>
        <w:t xml:space="preserve"> </w:t>
      </w:r>
      <w:r w:rsidRPr="00A86CF9">
        <w:rPr>
          <w:rFonts w:ascii="Agency FB"/>
          <w:color w:val="000000"/>
          <w:shd w:val="clear" w:color="auto" w:fill="FFFFFF"/>
        </w:rPr>
        <w:t>систематическая</w:t>
      </w:r>
      <w:r w:rsidRPr="00A86CF9">
        <w:rPr>
          <w:rFonts w:ascii="Agency FB" w:hAnsi="Agency FB"/>
          <w:color w:val="000000"/>
          <w:shd w:val="clear" w:color="auto" w:fill="FFFFFF"/>
        </w:rPr>
        <w:t xml:space="preserve"> </w:t>
      </w:r>
      <w:r w:rsidRPr="00A86CF9">
        <w:rPr>
          <w:rFonts w:ascii="Agency FB"/>
          <w:color w:val="000000"/>
          <w:shd w:val="clear" w:color="auto" w:fill="FFFFFF"/>
        </w:rPr>
        <w:t>работа</w:t>
      </w:r>
      <w:r w:rsidRPr="00A86CF9">
        <w:rPr>
          <w:rFonts w:ascii="Agency FB" w:hAnsi="Agency FB"/>
          <w:color w:val="000000"/>
          <w:shd w:val="clear" w:color="auto" w:fill="FFFFFF"/>
        </w:rPr>
        <w:t xml:space="preserve"> </w:t>
      </w:r>
      <w:r w:rsidRPr="00A86CF9">
        <w:rPr>
          <w:rFonts w:ascii="Agency FB"/>
          <w:color w:val="000000"/>
          <w:shd w:val="clear" w:color="auto" w:fill="FFFFFF"/>
        </w:rPr>
        <w:t>по</w:t>
      </w:r>
      <w:r w:rsidRPr="00A86CF9">
        <w:rPr>
          <w:rFonts w:ascii="Agency FB" w:hAnsi="Agency FB"/>
          <w:color w:val="000000"/>
          <w:shd w:val="clear" w:color="auto" w:fill="FFFFFF"/>
        </w:rPr>
        <w:t xml:space="preserve"> </w:t>
      </w:r>
      <w:r w:rsidRPr="00A86CF9">
        <w:rPr>
          <w:rFonts w:ascii="Agency FB"/>
          <w:color w:val="000000"/>
          <w:shd w:val="clear" w:color="auto" w:fill="FFFFFF"/>
        </w:rPr>
        <w:t>формированию</w:t>
      </w:r>
      <w:r w:rsidRPr="00A86CF9">
        <w:rPr>
          <w:rFonts w:ascii="Agency FB" w:hAnsi="Agency FB"/>
          <w:color w:val="000000"/>
          <w:shd w:val="clear" w:color="auto" w:fill="FFFFFF"/>
        </w:rPr>
        <w:t xml:space="preserve"> </w:t>
      </w:r>
      <w:r w:rsidRPr="00A86CF9">
        <w:rPr>
          <w:rFonts w:ascii="Agency FB"/>
          <w:color w:val="000000"/>
          <w:shd w:val="clear" w:color="auto" w:fill="FFFFFF"/>
        </w:rPr>
        <w:t>у</w:t>
      </w:r>
      <w:r w:rsidRPr="00A86CF9">
        <w:rPr>
          <w:rFonts w:ascii="Agency FB" w:hAnsi="Agency FB"/>
          <w:color w:val="000000"/>
          <w:shd w:val="clear" w:color="auto" w:fill="FFFFFF"/>
        </w:rPr>
        <w:t xml:space="preserve"> </w:t>
      </w:r>
      <w:r w:rsidRPr="00A86CF9">
        <w:rPr>
          <w:rFonts w:ascii="Agency FB"/>
          <w:color w:val="000000"/>
          <w:shd w:val="clear" w:color="auto" w:fill="FFFFFF"/>
        </w:rPr>
        <w:t>детей</w:t>
      </w:r>
      <w:r w:rsidRPr="00A86CF9">
        <w:rPr>
          <w:rFonts w:ascii="Agency FB" w:hAnsi="Agency FB"/>
          <w:color w:val="000000"/>
          <w:shd w:val="clear" w:color="auto" w:fill="FFFFFF"/>
        </w:rPr>
        <w:t xml:space="preserve"> </w:t>
      </w:r>
      <w:r w:rsidRPr="00A86CF9">
        <w:rPr>
          <w:rFonts w:ascii="Agency FB"/>
          <w:color w:val="000000"/>
          <w:shd w:val="clear" w:color="auto" w:fill="FFFFFF"/>
        </w:rPr>
        <w:t>представлений</w:t>
      </w:r>
      <w:r w:rsidRPr="00A86CF9">
        <w:rPr>
          <w:rFonts w:ascii="Agency FB" w:hAnsi="Agency FB"/>
          <w:color w:val="000000"/>
          <w:shd w:val="clear" w:color="auto" w:fill="FFFFFF"/>
        </w:rPr>
        <w:t xml:space="preserve"> </w:t>
      </w:r>
      <w:r w:rsidRPr="00A86CF9">
        <w:rPr>
          <w:rFonts w:ascii="Agency FB"/>
          <w:color w:val="000000"/>
          <w:shd w:val="clear" w:color="auto" w:fill="FFFFFF"/>
        </w:rPr>
        <w:t>о</w:t>
      </w:r>
      <w:r w:rsidRPr="00A86CF9">
        <w:rPr>
          <w:rFonts w:ascii="Agency FB" w:hAnsi="Agency FB"/>
          <w:color w:val="000000"/>
          <w:shd w:val="clear" w:color="auto" w:fill="FFFFFF"/>
        </w:rPr>
        <w:t xml:space="preserve"> </w:t>
      </w:r>
      <w:r w:rsidRPr="00A86CF9">
        <w:rPr>
          <w:rFonts w:ascii="Agency FB"/>
          <w:color w:val="000000"/>
          <w:shd w:val="clear" w:color="auto" w:fill="FFFFFF"/>
        </w:rPr>
        <w:t>здоровом</w:t>
      </w:r>
      <w:r w:rsidRPr="00A86CF9">
        <w:rPr>
          <w:rFonts w:ascii="Agency FB" w:hAnsi="Agency FB"/>
          <w:color w:val="000000"/>
          <w:shd w:val="clear" w:color="auto" w:fill="FFFFFF"/>
        </w:rPr>
        <w:t xml:space="preserve"> </w:t>
      </w:r>
      <w:r w:rsidRPr="00A86CF9">
        <w:rPr>
          <w:rFonts w:ascii="Agency FB"/>
          <w:color w:val="000000"/>
          <w:shd w:val="clear" w:color="auto" w:fill="FFFFFF"/>
        </w:rPr>
        <w:t>образе</w:t>
      </w:r>
      <w:r w:rsidRPr="00A86CF9">
        <w:rPr>
          <w:rFonts w:ascii="Agency FB" w:hAnsi="Agency FB"/>
          <w:color w:val="000000"/>
          <w:shd w:val="clear" w:color="auto" w:fill="FFFFFF"/>
        </w:rPr>
        <w:t xml:space="preserve"> </w:t>
      </w:r>
      <w:r w:rsidRPr="00A86CF9">
        <w:rPr>
          <w:rFonts w:ascii="Agency FB"/>
          <w:color w:val="000000"/>
          <w:shd w:val="clear" w:color="auto" w:fill="FFFFFF"/>
        </w:rPr>
        <w:t>жизни</w:t>
      </w:r>
      <w:r w:rsidRPr="00A86CF9">
        <w:rPr>
          <w:rFonts w:ascii="Agency FB" w:hAnsi="Agency FB"/>
          <w:color w:val="000000"/>
          <w:shd w:val="clear" w:color="auto" w:fill="FFFFFF"/>
        </w:rPr>
        <w:t xml:space="preserve">, </w:t>
      </w:r>
      <w:r w:rsidRPr="00A86CF9">
        <w:rPr>
          <w:rFonts w:ascii="Agency FB"/>
          <w:color w:val="000000"/>
          <w:shd w:val="clear" w:color="auto" w:fill="FFFFFF"/>
        </w:rPr>
        <w:t>в</w:t>
      </w:r>
      <w:r w:rsidRPr="00A86CF9">
        <w:rPr>
          <w:rFonts w:ascii="Agency FB" w:hAnsi="Agency FB"/>
          <w:color w:val="000000"/>
          <w:shd w:val="clear" w:color="auto" w:fill="FFFFFF"/>
        </w:rPr>
        <w:t xml:space="preserve"> </w:t>
      </w:r>
      <w:r w:rsidRPr="00A86CF9">
        <w:rPr>
          <w:rFonts w:ascii="Agency FB"/>
          <w:color w:val="000000"/>
          <w:shd w:val="clear" w:color="auto" w:fill="FFFFFF"/>
        </w:rPr>
        <w:t>котором</w:t>
      </w:r>
      <w:r w:rsidRPr="00A86CF9">
        <w:rPr>
          <w:rFonts w:ascii="Agency FB" w:hAnsi="Agency FB"/>
          <w:color w:val="000000"/>
          <w:shd w:val="clear" w:color="auto" w:fill="FFFFFF"/>
        </w:rPr>
        <w:t xml:space="preserve"> </w:t>
      </w:r>
      <w:r w:rsidRPr="00A86CF9">
        <w:rPr>
          <w:rFonts w:ascii="Agency FB"/>
          <w:color w:val="000000"/>
          <w:shd w:val="clear" w:color="auto" w:fill="FFFFFF"/>
        </w:rPr>
        <w:t>ребенок</w:t>
      </w:r>
      <w:r w:rsidRPr="00A86CF9">
        <w:rPr>
          <w:rFonts w:ascii="Agency FB" w:hAnsi="Agency FB"/>
          <w:color w:val="000000"/>
          <w:shd w:val="clear" w:color="auto" w:fill="FFFFFF"/>
        </w:rPr>
        <w:t xml:space="preserve"> </w:t>
      </w:r>
      <w:r w:rsidRPr="00A86CF9">
        <w:rPr>
          <w:rFonts w:ascii="Agency FB"/>
          <w:color w:val="000000"/>
          <w:shd w:val="clear" w:color="auto" w:fill="FFFFFF"/>
        </w:rPr>
        <w:t>выступает</w:t>
      </w:r>
      <w:r w:rsidRPr="00A86CF9">
        <w:rPr>
          <w:rFonts w:ascii="Agency FB" w:hAnsi="Agency FB"/>
          <w:color w:val="000000"/>
          <w:shd w:val="clear" w:color="auto" w:fill="FFFFFF"/>
        </w:rPr>
        <w:t xml:space="preserve"> </w:t>
      </w:r>
      <w:r w:rsidRPr="00A86CF9">
        <w:rPr>
          <w:rFonts w:ascii="Agency FB"/>
          <w:color w:val="000000"/>
          <w:shd w:val="clear" w:color="auto" w:fill="FFFFFF"/>
        </w:rPr>
        <w:t>активным</w:t>
      </w:r>
      <w:r w:rsidRPr="00A86CF9">
        <w:rPr>
          <w:rFonts w:ascii="Agency FB" w:hAnsi="Agency FB"/>
          <w:color w:val="000000"/>
          <w:shd w:val="clear" w:color="auto" w:fill="FFFFFF"/>
        </w:rPr>
        <w:t xml:space="preserve"> </w:t>
      </w:r>
      <w:r w:rsidRPr="00A86CF9">
        <w:rPr>
          <w:rFonts w:ascii="Agency FB"/>
          <w:color w:val="000000"/>
          <w:shd w:val="clear" w:color="auto" w:fill="FFFFFF"/>
        </w:rPr>
        <w:t>исследователем</w:t>
      </w:r>
      <w:r w:rsidRPr="00A86CF9">
        <w:rPr>
          <w:rFonts w:ascii="Agency FB" w:hAnsi="Agency FB"/>
          <w:color w:val="000000"/>
          <w:shd w:val="clear" w:color="auto" w:fill="FFFFFF"/>
        </w:rPr>
        <w:t xml:space="preserve">, </w:t>
      </w:r>
      <w:r w:rsidRPr="00A86CF9">
        <w:rPr>
          <w:rFonts w:ascii="Agency FB"/>
          <w:color w:val="000000"/>
          <w:shd w:val="clear" w:color="auto" w:fill="FFFFFF"/>
        </w:rPr>
        <w:t>способствовала</w:t>
      </w:r>
      <w:r w:rsidRPr="00A86CF9">
        <w:rPr>
          <w:rFonts w:ascii="Agency FB" w:hAnsi="Agency FB"/>
          <w:color w:val="000000"/>
          <w:shd w:val="clear" w:color="auto" w:fill="FFFFFF"/>
        </w:rPr>
        <w:t xml:space="preserve"> </w:t>
      </w:r>
      <w:r w:rsidRPr="00A86CF9">
        <w:rPr>
          <w:rFonts w:ascii="Agency FB"/>
          <w:color w:val="000000"/>
          <w:shd w:val="clear" w:color="auto" w:fill="FFFFFF"/>
        </w:rPr>
        <w:t>нравственному</w:t>
      </w:r>
      <w:r w:rsidRPr="00A86CF9">
        <w:rPr>
          <w:rFonts w:ascii="Agency FB" w:hAnsi="Agency FB"/>
          <w:color w:val="000000"/>
          <w:shd w:val="clear" w:color="auto" w:fill="FFFFFF"/>
        </w:rPr>
        <w:t xml:space="preserve">, </w:t>
      </w:r>
      <w:r w:rsidRPr="00A86CF9">
        <w:rPr>
          <w:rFonts w:ascii="Agency FB"/>
          <w:color w:val="000000"/>
          <w:shd w:val="clear" w:color="auto" w:fill="FFFFFF"/>
        </w:rPr>
        <w:t>интеллектуальному</w:t>
      </w:r>
      <w:r w:rsidRPr="00A86CF9">
        <w:rPr>
          <w:rFonts w:ascii="Agency FB" w:hAnsi="Agency FB"/>
          <w:color w:val="000000"/>
          <w:shd w:val="clear" w:color="auto" w:fill="FFFFFF"/>
        </w:rPr>
        <w:t xml:space="preserve"> </w:t>
      </w:r>
      <w:r w:rsidRPr="00A86CF9">
        <w:rPr>
          <w:rFonts w:ascii="Agency FB"/>
          <w:color w:val="000000"/>
          <w:shd w:val="clear" w:color="auto" w:fill="FFFFFF"/>
        </w:rPr>
        <w:t>развитию</w:t>
      </w:r>
      <w:r w:rsidRPr="00A86CF9">
        <w:rPr>
          <w:rFonts w:ascii="Agency FB" w:hAnsi="Agency FB"/>
          <w:color w:val="000000"/>
          <w:shd w:val="clear" w:color="auto" w:fill="FFFFFF"/>
        </w:rPr>
        <w:t xml:space="preserve"> </w:t>
      </w:r>
      <w:r w:rsidRPr="00A86CF9">
        <w:rPr>
          <w:rFonts w:ascii="Agency FB"/>
          <w:color w:val="000000"/>
          <w:shd w:val="clear" w:color="auto" w:fill="FFFFFF"/>
        </w:rPr>
        <w:t>детей</w:t>
      </w:r>
      <w:r w:rsidRPr="00A86CF9">
        <w:rPr>
          <w:rFonts w:ascii="Agency FB" w:hAnsi="Agency FB"/>
          <w:color w:val="000000"/>
          <w:shd w:val="clear" w:color="auto" w:fill="FFFFFF"/>
        </w:rPr>
        <w:t xml:space="preserve">, </w:t>
      </w:r>
      <w:r w:rsidRPr="00A86CF9">
        <w:rPr>
          <w:rFonts w:ascii="Agency FB"/>
          <w:color w:val="000000"/>
          <w:shd w:val="clear" w:color="auto" w:fill="FFFFFF"/>
        </w:rPr>
        <w:t>активизации</w:t>
      </w:r>
      <w:r w:rsidRPr="00A86CF9">
        <w:rPr>
          <w:rFonts w:ascii="Agency FB" w:hAnsi="Agency FB"/>
          <w:color w:val="000000"/>
          <w:shd w:val="clear" w:color="auto" w:fill="FFFFFF"/>
        </w:rPr>
        <w:t xml:space="preserve"> </w:t>
      </w:r>
      <w:r w:rsidRPr="00A86CF9">
        <w:rPr>
          <w:rFonts w:ascii="Agency FB"/>
          <w:color w:val="000000"/>
          <w:shd w:val="clear" w:color="auto" w:fill="FFFFFF"/>
        </w:rPr>
        <w:t>их</w:t>
      </w:r>
      <w:r w:rsidRPr="00A86CF9">
        <w:rPr>
          <w:rFonts w:ascii="Agency FB" w:hAnsi="Agency FB"/>
          <w:color w:val="000000"/>
          <w:shd w:val="clear" w:color="auto" w:fill="FFFFFF"/>
        </w:rPr>
        <w:t xml:space="preserve"> </w:t>
      </w:r>
      <w:r w:rsidRPr="00A86CF9">
        <w:rPr>
          <w:rFonts w:ascii="Agency FB"/>
          <w:color w:val="000000"/>
          <w:shd w:val="clear" w:color="auto" w:fill="FFFFFF"/>
        </w:rPr>
        <w:t>познавательной</w:t>
      </w:r>
      <w:r w:rsidRPr="00A86CF9">
        <w:rPr>
          <w:rFonts w:ascii="Agency FB" w:hAnsi="Agency FB"/>
          <w:color w:val="000000"/>
          <w:shd w:val="clear" w:color="auto" w:fill="FFFFFF"/>
        </w:rPr>
        <w:t xml:space="preserve"> </w:t>
      </w:r>
      <w:r w:rsidRPr="00A86CF9">
        <w:rPr>
          <w:rFonts w:ascii="Agency FB"/>
          <w:color w:val="000000"/>
          <w:shd w:val="clear" w:color="auto" w:fill="FFFFFF"/>
        </w:rPr>
        <w:t>деятельности</w:t>
      </w:r>
      <w:r w:rsidRPr="00A86CF9">
        <w:rPr>
          <w:rFonts w:ascii="Agency FB" w:hAnsi="Agency FB"/>
          <w:color w:val="000000"/>
          <w:shd w:val="clear" w:color="auto" w:fill="FFFFFF"/>
        </w:rPr>
        <w:t xml:space="preserve">. </w:t>
      </w:r>
      <w:r>
        <w:rPr>
          <w:color w:val="000000"/>
          <w:shd w:val="clear" w:color="auto" w:fill="FFFFFF"/>
        </w:rPr>
        <w:t xml:space="preserve"> </w:t>
      </w:r>
    </w:p>
    <w:p w:rsidR="00973877" w:rsidRPr="00DB699A" w:rsidRDefault="00973877" w:rsidP="004A5C50">
      <w:pPr>
        <w:ind w:firstLine="567"/>
        <w:jc w:val="both"/>
        <w:rPr>
          <w:color w:val="000000"/>
          <w:shd w:val="clear" w:color="auto" w:fill="FFFFFF"/>
        </w:rPr>
      </w:pPr>
      <w:r w:rsidRPr="00A86CF9">
        <w:rPr>
          <w:rFonts w:ascii="Agency FB"/>
          <w:color w:val="000000"/>
          <w:shd w:val="clear" w:color="auto" w:fill="FFFFFF"/>
        </w:rPr>
        <w:t>Многоплановая</w:t>
      </w:r>
      <w:r w:rsidRPr="00A86CF9">
        <w:rPr>
          <w:rFonts w:ascii="Agency FB" w:hAnsi="Agency FB"/>
          <w:color w:val="000000"/>
          <w:shd w:val="clear" w:color="auto" w:fill="FFFFFF"/>
        </w:rPr>
        <w:t xml:space="preserve">, </w:t>
      </w:r>
      <w:r w:rsidRPr="00A86CF9">
        <w:rPr>
          <w:rFonts w:ascii="Agency FB"/>
          <w:color w:val="000000"/>
          <w:shd w:val="clear" w:color="auto" w:fill="FFFFFF"/>
        </w:rPr>
        <w:t>разносторонняя</w:t>
      </w:r>
      <w:r w:rsidRPr="00A86CF9">
        <w:rPr>
          <w:rFonts w:ascii="Agency FB" w:hAnsi="Agency FB"/>
          <w:color w:val="000000"/>
          <w:shd w:val="clear" w:color="auto" w:fill="FFFFFF"/>
        </w:rPr>
        <w:t xml:space="preserve"> </w:t>
      </w:r>
      <w:r w:rsidRPr="00A86CF9">
        <w:rPr>
          <w:rFonts w:ascii="Agency FB"/>
          <w:color w:val="000000"/>
          <w:shd w:val="clear" w:color="auto" w:fill="FFFFFF"/>
        </w:rPr>
        <w:t>работа</w:t>
      </w:r>
      <w:r w:rsidRPr="00A86CF9">
        <w:rPr>
          <w:rFonts w:ascii="Agency FB" w:hAnsi="Agency FB"/>
          <w:color w:val="000000"/>
          <w:shd w:val="clear" w:color="auto" w:fill="FFFFFF"/>
        </w:rPr>
        <w:t xml:space="preserve"> </w:t>
      </w:r>
      <w:r w:rsidRPr="00A86CF9">
        <w:rPr>
          <w:rFonts w:ascii="Agency FB"/>
          <w:color w:val="000000"/>
          <w:shd w:val="clear" w:color="auto" w:fill="FFFFFF"/>
        </w:rPr>
        <w:t>дала</w:t>
      </w:r>
      <w:r w:rsidRPr="00A86CF9">
        <w:rPr>
          <w:rFonts w:ascii="Agency FB" w:hAnsi="Agency FB"/>
          <w:color w:val="000000"/>
          <w:shd w:val="clear" w:color="auto" w:fill="FFFFFF"/>
        </w:rPr>
        <w:t xml:space="preserve"> </w:t>
      </w:r>
      <w:r w:rsidRPr="00A86CF9">
        <w:rPr>
          <w:rFonts w:ascii="Agency FB"/>
          <w:color w:val="000000"/>
          <w:shd w:val="clear" w:color="auto" w:fill="FFFFFF"/>
        </w:rPr>
        <w:t>положительные</w:t>
      </w:r>
      <w:r w:rsidRPr="00A86CF9">
        <w:rPr>
          <w:rFonts w:ascii="Agency FB" w:hAnsi="Agency FB"/>
          <w:color w:val="000000"/>
          <w:shd w:val="clear" w:color="auto" w:fill="FFFFFF"/>
        </w:rPr>
        <w:t xml:space="preserve"> </w:t>
      </w:r>
      <w:r w:rsidRPr="00A86CF9">
        <w:rPr>
          <w:rFonts w:ascii="Agency FB"/>
          <w:color w:val="000000"/>
          <w:shd w:val="clear" w:color="auto" w:fill="FFFFFF"/>
        </w:rPr>
        <w:t>результаты</w:t>
      </w:r>
      <w:r w:rsidRPr="00A86CF9">
        <w:rPr>
          <w:rFonts w:ascii="Agency FB" w:hAnsi="Agency FB"/>
          <w:color w:val="000000"/>
          <w:shd w:val="clear" w:color="auto" w:fill="FFFFFF"/>
        </w:rPr>
        <w:t xml:space="preserve">. </w:t>
      </w:r>
      <w:r w:rsidRPr="00A86CF9">
        <w:rPr>
          <w:rFonts w:ascii="Agency FB"/>
          <w:color w:val="000000"/>
          <w:shd w:val="clear" w:color="auto" w:fill="FFFFFF"/>
        </w:rPr>
        <w:t>Снизилась</w:t>
      </w:r>
      <w:r w:rsidRPr="00A86CF9">
        <w:rPr>
          <w:rFonts w:ascii="Agency FB" w:hAnsi="Agency FB"/>
          <w:color w:val="000000"/>
          <w:shd w:val="clear" w:color="auto" w:fill="FFFFFF"/>
        </w:rPr>
        <w:t xml:space="preserve"> </w:t>
      </w:r>
      <w:r w:rsidRPr="00A86CF9">
        <w:rPr>
          <w:rFonts w:ascii="Agency FB"/>
          <w:color w:val="000000"/>
          <w:shd w:val="clear" w:color="auto" w:fill="FFFFFF"/>
        </w:rPr>
        <w:t>детская</w:t>
      </w:r>
      <w:r w:rsidRPr="00A86CF9">
        <w:rPr>
          <w:rFonts w:ascii="Agency FB" w:hAnsi="Agency FB"/>
          <w:color w:val="000000"/>
          <w:shd w:val="clear" w:color="auto" w:fill="FFFFFF"/>
        </w:rPr>
        <w:t xml:space="preserve"> </w:t>
      </w:r>
      <w:r w:rsidRPr="00A86CF9">
        <w:rPr>
          <w:rFonts w:ascii="Agency FB"/>
          <w:color w:val="000000"/>
          <w:shd w:val="clear" w:color="auto" w:fill="FFFFFF"/>
        </w:rPr>
        <w:t>заболеваемость</w:t>
      </w:r>
      <w:r w:rsidRPr="00A86CF9">
        <w:rPr>
          <w:rFonts w:ascii="Agency FB" w:hAnsi="Agency FB"/>
          <w:color w:val="000000"/>
          <w:shd w:val="clear" w:color="auto" w:fill="FFFFFF"/>
        </w:rPr>
        <w:t xml:space="preserve">, </w:t>
      </w:r>
      <w:r w:rsidRPr="00A86CF9">
        <w:rPr>
          <w:rFonts w:ascii="Agency FB"/>
          <w:color w:val="000000"/>
          <w:shd w:val="clear" w:color="auto" w:fill="FFFFFF"/>
        </w:rPr>
        <w:t>повысилось</w:t>
      </w:r>
      <w:r w:rsidRPr="00A86CF9">
        <w:rPr>
          <w:rFonts w:ascii="Agency FB" w:hAnsi="Agency FB"/>
          <w:color w:val="000000"/>
          <w:shd w:val="clear" w:color="auto" w:fill="FFFFFF"/>
        </w:rPr>
        <w:t xml:space="preserve"> </w:t>
      </w:r>
      <w:r w:rsidRPr="00A86CF9">
        <w:rPr>
          <w:rFonts w:ascii="Agency FB"/>
          <w:color w:val="000000"/>
          <w:shd w:val="clear" w:color="auto" w:fill="FFFFFF"/>
        </w:rPr>
        <w:t>количество</w:t>
      </w:r>
      <w:r w:rsidRPr="00A86CF9">
        <w:rPr>
          <w:rFonts w:ascii="Agency FB" w:hAnsi="Agency FB"/>
          <w:color w:val="000000"/>
          <w:shd w:val="clear" w:color="auto" w:fill="FFFFFF"/>
        </w:rPr>
        <w:t xml:space="preserve"> </w:t>
      </w:r>
      <w:r w:rsidRPr="00A86CF9">
        <w:rPr>
          <w:rFonts w:ascii="Agency FB"/>
          <w:color w:val="000000"/>
          <w:shd w:val="clear" w:color="auto" w:fill="FFFFFF"/>
        </w:rPr>
        <w:t>дней</w:t>
      </w:r>
      <w:r w:rsidRPr="00A86CF9">
        <w:rPr>
          <w:rFonts w:ascii="Agency FB" w:hAnsi="Agency FB"/>
          <w:color w:val="000000"/>
          <w:shd w:val="clear" w:color="auto" w:fill="FFFFFF"/>
        </w:rPr>
        <w:t xml:space="preserve"> </w:t>
      </w:r>
      <w:r w:rsidRPr="00A86CF9">
        <w:rPr>
          <w:rFonts w:ascii="Agency FB"/>
          <w:color w:val="000000"/>
          <w:shd w:val="clear" w:color="auto" w:fill="FFFFFF"/>
        </w:rPr>
        <w:t>посещения</w:t>
      </w:r>
      <w:r w:rsidRPr="00A86CF9">
        <w:rPr>
          <w:rFonts w:ascii="Agency FB" w:hAnsi="Agency FB"/>
          <w:color w:val="000000"/>
          <w:shd w:val="clear" w:color="auto" w:fill="FFFFFF"/>
        </w:rPr>
        <w:t xml:space="preserve"> </w:t>
      </w:r>
      <w:r w:rsidRPr="00A86CF9">
        <w:rPr>
          <w:rFonts w:ascii="Agency FB"/>
          <w:color w:val="000000"/>
          <w:shd w:val="clear" w:color="auto" w:fill="FFFFFF"/>
        </w:rPr>
        <w:t>каждым</w:t>
      </w:r>
      <w:r w:rsidRPr="00A86CF9">
        <w:rPr>
          <w:rFonts w:ascii="Agency FB" w:hAnsi="Agency FB"/>
          <w:color w:val="000000"/>
          <w:shd w:val="clear" w:color="auto" w:fill="FFFFFF"/>
        </w:rPr>
        <w:t xml:space="preserve"> </w:t>
      </w:r>
      <w:r w:rsidRPr="00A86CF9">
        <w:rPr>
          <w:rFonts w:ascii="Agency FB"/>
          <w:color w:val="000000"/>
          <w:shd w:val="clear" w:color="auto" w:fill="FFFFFF"/>
        </w:rPr>
        <w:t>ребенком</w:t>
      </w:r>
      <w:r>
        <w:rPr>
          <w:rFonts w:ascii="Agency FB" w:hAnsi="Agency FB"/>
          <w:color w:val="000000"/>
          <w:shd w:val="clear" w:color="auto" w:fill="FFFFFF"/>
        </w:rPr>
        <w:t xml:space="preserve">, </w:t>
      </w:r>
      <w:r w:rsidRPr="00DB699A">
        <w:rPr>
          <w:color w:val="000000"/>
          <w:shd w:val="clear" w:color="auto" w:fill="FFFFFF"/>
        </w:rPr>
        <w:lastRenderedPageBreak/>
        <w:t>повысилась активность</w:t>
      </w:r>
      <w:r>
        <w:rPr>
          <w:color w:val="000000"/>
          <w:shd w:val="clear" w:color="auto" w:fill="FFFFFF"/>
        </w:rPr>
        <w:t xml:space="preserve"> детей, родителей и сотрудников образовательной организации</w:t>
      </w:r>
      <w:r w:rsidRPr="00DB699A">
        <w:rPr>
          <w:color w:val="000000"/>
          <w:shd w:val="clear" w:color="auto" w:fill="FFFFFF"/>
        </w:rPr>
        <w:t xml:space="preserve"> </w:t>
      </w:r>
      <w:r>
        <w:rPr>
          <w:color w:val="000000"/>
          <w:shd w:val="clear" w:color="auto" w:fill="FFFFFF"/>
        </w:rPr>
        <w:t>по сдаче</w:t>
      </w:r>
      <w:r w:rsidRPr="00DB699A">
        <w:rPr>
          <w:color w:val="000000"/>
          <w:shd w:val="clear" w:color="auto" w:fill="FFFFFF"/>
        </w:rPr>
        <w:t xml:space="preserve"> норм ГТО</w:t>
      </w:r>
      <w:r>
        <w:rPr>
          <w:color w:val="000000"/>
          <w:shd w:val="clear" w:color="auto" w:fill="FFFFFF"/>
        </w:rPr>
        <w:t xml:space="preserve">.  </w:t>
      </w:r>
    </w:p>
    <w:p w:rsidR="00973877" w:rsidRPr="00A86CF9" w:rsidRDefault="00973877" w:rsidP="004A5C50">
      <w:pPr>
        <w:ind w:firstLine="567"/>
        <w:jc w:val="both"/>
        <w:rPr>
          <w:rFonts w:ascii="Agency FB" w:hAnsi="Agency FB"/>
          <w:color w:val="000000"/>
          <w:shd w:val="clear" w:color="auto" w:fill="FFFFFF"/>
        </w:rPr>
      </w:pPr>
      <w:r w:rsidRPr="00A86CF9">
        <w:rPr>
          <w:rFonts w:ascii="Agency FB" w:hAnsi="Agency FB"/>
          <w:color w:val="000000"/>
          <w:shd w:val="clear" w:color="auto" w:fill="FFFFFF"/>
        </w:rPr>
        <w:t xml:space="preserve"> </w:t>
      </w:r>
      <w:r w:rsidRPr="00A86CF9">
        <w:rPr>
          <w:rFonts w:ascii="Agency FB"/>
          <w:color w:val="000000"/>
        </w:rPr>
        <w:t>Работа</w:t>
      </w:r>
      <w:r w:rsidRPr="00A86CF9">
        <w:rPr>
          <w:rFonts w:ascii="Agency FB" w:hAnsi="Agency FB"/>
          <w:color w:val="000000"/>
        </w:rPr>
        <w:t xml:space="preserve"> </w:t>
      </w:r>
      <w:r w:rsidRPr="00A86CF9">
        <w:rPr>
          <w:rFonts w:ascii="Agency FB"/>
          <w:color w:val="000000"/>
        </w:rPr>
        <w:t>детского</w:t>
      </w:r>
      <w:r w:rsidRPr="00A86CF9">
        <w:rPr>
          <w:rFonts w:ascii="Agency FB" w:hAnsi="Agency FB"/>
          <w:color w:val="000000"/>
        </w:rPr>
        <w:t xml:space="preserve"> </w:t>
      </w:r>
      <w:r w:rsidRPr="00A86CF9">
        <w:rPr>
          <w:rFonts w:ascii="Agency FB"/>
          <w:color w:val="000000"/>
        </w:rPr>
        <w:t>сада</w:t>
      </w:r>
      <w:r w:rsidRPr="00A86CF9">
        <w:rPr>
          <w:rFonts w:ascii="Agency FB" w:hAnsi="Agency FB"/>
          <w:color w:val="000000"/>
        </w:rPr>
        <w:t xml:space="preserve"> </w:t>
      </w:r>
      <w:r w:rsidRPr="00A86CF9">
        <w:rPr>
          <w:rFonts w:ascii="Agency FB"/>
          <w:color w:val="000000"/>
        </w:rPr>
        <w:t>по</w:t>
      </w:r>
      <w:r w:rsidRPr="00A86CF9">
        <w:rPr>
          <w:rFonts w:ascii="Agency FB" w:hAnsi="Agency FB"/>
          <w:color w:val="000000"/>
        </w:rPr>
        <w:t xml:space="preserve"> </w:t>
      </w:r>
      <w:r w:rsidRPr="00A86CF9">
        <w:rPr>
          <w:rFonts w:ascii="Agency FB"/>
          <w:color w:val="000000"/>
        </w:rPr>
        <w:t>приобщению</w:t>
      </w:r>
      <w:r w:rsidRPr="00A86CF9">
        <w:rPr>
          <w:rFonts w:ascii="Agency FB" w:hAnsi="Agency FB"/>
          <w:color w:val="000000"/>
        </w:rPr>
        <w:t xml:space="preserve"> </w:t>
      </w:r>
      <w:r w:rsidRPr="00A86CF9">
        <w:rPr>
          <w:rFonts w:ascii="Agency FB"/>
          <w:color w:val="000000"/>
        </w:rPr>
        <w:t>к</w:t>
      </w:r>
      <w:r w:rsidRPr="00A86CF9">
        <w:rPr>
          <w:rFonts w:ascii="Agency FB" w:hAnsi="Agency FB"/>
          <w:color w:val="000000"/>
        </w:rPr>
        <w:t xml:space="preserve"> </w:t>
      </w:r>
      <w:r w:rsidRPr="00A86CF9">
        <w:rPr>
          <w:rFonts w:ascii="Agency FB"/>
          <w:color w:val="000000"/>
        </w:rPr>
        <w:t>ЗОЖ</w:t>
      </w:r>
      <w:r w:rsidRPr="00A86CF9">
        <w:rPr>
          <w:rFonts w:ascii="Agency FB" w:hAnsi="Agency FB"/>
          <w:color w:val="000000"/>
        </w:rPr>
        <w:t xml:space="preserve"> </w:t>
      </w:r>
      <w:r w:rsidRPr="00A86CF9">
        <w:rPr>
          <w:rFonts w:ascii="Agency FB"/>
          <w:color w:val="000000"/>
        </w:rPr>
        <w:t>повышает</w:t>
      </w:r>
      <w:r w:rsidRPr="00A86CF9">
        <w:rPr>
          <w:rFonts w:ascii="Agency FB" w:hAnsi="Agency FB"/>
          <w:color w:val="000000"/>
        </w:rPr>
        <w:t xml:space="preserve"> </w:t>
      </w:r>
      <w:r w:rsidRPr="00A86CF9">
        <w:rPr>
          <w:rFonts w:ascii="Agency FB"/>
          <w:color w:val="000000"/>
        </w:rPr>
        <w:t>престиж</w:t>
      </w:r>
      <w:r w:rsidRPr="00A86CF9">
        <w:rPr>
          <w:rFonts w:ascii="Agency FB" w:hAnsi="Agency FB"/>
          <w:color w:val="000000"/>
        </w:rPr>
        <w:t xml:space="preserve"> </w:t>
      </w:r>
      <w:r w:rsidRPr="00A86CF9">
        <w:rPr>
          <w:rFonts w:ascii="Agency FB"/>
          <w:color w:val="000000"/>
        </w:rPr>
        <w:t>детского</w:t>
      </w:r>
      <w:r w:rsidRPr="00A86CF9">
        <w:rPr>
          <w:rFonts w:ascii="Agency FB" w:hAnsi="Agency FB"/>
          <w:color w:val="000000"/>
        </w:rPr>
        <w:t xml:space="preserve"> </w:t>
      </w:r>
      <w:r w:rsidRPr="00A86CF9">
        <w:rPr>
          <w:rFonts w:ascii="Agency FB"/>
          <w:color w:val="000000"/>
        </w:rPr>
        <w:t>сада</w:t>
      </w:r>
      <w:r w:rsidRPr="00A86CF9">
        <w:rPr>
          <w:rFonts w:ascii="Agency FB" w:hAnsi="Agency FB"/>
          <w:color w:val="000000"/>
        </w:rPr>
        <w:t xml:space="preserve">, </w:t>
      </w:r>
      <w:r w:rsidRPr="00A86CF9">
        <w:rPr>
          <w:rFonts w:ascii="Agency FB"/>
          <w:color w:val="000000"/>
        </w:rPr>
        <w:t>поднимает</w:t>
      </w:r>
      <w:r w:rsidRPr="00A86CF9">
        <w:rPr>
          <w:rFonts w:ascii="Agency FB" w:hAnsi="Agency FB"/>
          <w:color w:val="000000"/>
        </w:rPr>
        <w:t xml:space="preserve"> </w:t>
      </w:r>
      <w:r w:rsidRPr="00A86CF9">
        <w:rPr>
          <w:rFonts w:ascii="Agency FB"/>
          <w:color w:val="000000"/>
        </w:rPr>
        <w:t>на</w:t>
      </w:r>
      <w:r w:rsidRPr="00A86CF9">
        <w:rPr>
          <w:rFonts w:ascii="Agency FB" w:hAnsi="Agency FB"/>
          <w:color w:val="000000"/>
        </w:rPr>
        <w:t xml:space="preserve"> </w:t>
      </w:r>
      <w:r w:rsidRPr="00A86CF9">
        <w:rPr>
          <w:rFonts w:ascii="Agency FB"/>
          <w:color w:val="000000"/>
        </w:rPr>
        <w:t>более</w:t>
      </w:r>
      <w:r w:rsidRPr="00A86CF9">
        <w:rPr>
          <w:rFonts w:ascii="Agency FB" w:hAnsi="Agency FB"/>
          <w:color w:val="000000"/>
        </w:rPr>
        <w:t xml:space="preserve"> </w:t>
      </w:r>
      <w:r w:rsidRPr="00A86CF9">
        <w:rPr>
          <w:rFonts w:ascii="Agency FB"/>
          <w:color w:val="000000"/>
        </w:rPr>
        <w:t>высокий</w:t>
      </w:r>
      <w:r w:rsidRPr="00A86CF9">
        <w:rPr>
          <w:rFonts w:ascii="Agency FB" w:hAnsi="Agency FB"/>
          <w:color w:val="000000"/>
        </w:rPr>
        <w:t xml:space="preserve"> </w:t>
      </w:r>
      <w:r w:rsidRPr="00A86CF9">
        <w:rPr>
          <w:rFonts w:ascii="Agency FB"/>
          <w:color w:val="000000"/>
        </w:rPr>
        <w:t>уровень</w:t>
      </w:r>
      <w:r w:rsidRPr="00A86CF9">
        <w:rPr>
          <w:rFonts w:ascii="Agency FB" w:hAnsi="Agency FB"/>
          <w:color w:val="000000"/>
        </w:rPr>
        <w:t xml:space="preserve"> </w:t>
      </w:r>
      <w:r w:rsidRPr="00A86CF9">
        <w:rPr>
          <w:rFonts w:ascii="Agency FB"/>
          <w:color w:val="000000"/>
        </w:rPr>
        <w:t>профессионализм</w:t>
      </w:r>
      <w:r w:rsidRPr="00A86CF9">
        <w:rPr>
          <w:rFonts w:ascii="Agency FB" w:hAnsi="Agency FB"/>
          <w:color w:val="000000"/>
        </w:rPr>
        <w:t xml:space="preserve"> </w:t>
      </w:r>
      <w:r w:rsidRPr="00A86CF9">
        <w:rPr>
          <w:rFonts w:ascii="Agency FB"/>
          <w:color w:val="000000"/>
        </w:rPr>
        <w:t>педагогов</w:t>
      </w:r>
      <w:r w:rsidRPr="00A86CF9">
        <w:rPr>
          <w:rFonts w:ascii="Agency FB" w:hAnsi="Agency FB"/>
          <w:color w:val="000000"/>
        </w:rPr>
        <w:t xml:space="preserve">, </w:t>
      </w:r>
      <w:r w:rsidRPr="00A86CF9">
        <w:rPr>
          <w:rFonts w:ascii="Agency FB"/>
          <w:color w:val="000000"/>
        </w:rPr>
        <w:t>организует</w:t>
      </w:r>
      <w:r w:rsidRPr="00A86CF9">
        <w:rPr>
          <w:rFonts w:ascii="Agency FB" w:hAnsi="Agency FB"/>
          <w:color w:val="000000"/>
        </w:rPr>
        <w:t xml:space="preserve">  </w:t>
      </w:r>
      <w:r w:rsidRPr="00A86CF9">
        <w:rPr>
          <w:rFonts w:ascii="Agency FB"/>
          <w:color w:val="000000"/>
        </w:rPr>
        <w:t>образовательную</w:t>
      </w:r>
      <w:r w:rsidRPr="00A86CF9">
        <w:rPr>
          <w:rFonts w:ascii="Agency FB" w:hAnsi="Agency FB"/>
          <w:color w:val="000000"/>
        </w:rPr>
        <w:t xml:space="preserve"> </w:t>
      </w:r>
      <w:r w:rsidRPr="00A86CF9">
        <w:rPr>
          <w:rFonts w:ascii="Agency FB"/>
          <w:color w:val="000000"/>
        </w:rPr>
        <w:t>деятельность</w:t>
      </w:r>
      <w:r w:rsidRPr="00A86CF9">
        <w:rPr>
          <w:rFonts w:ascii="Agency FB" w:hAnsi="Agency FB"/>
          <w:color w:val="000000"/>
        </w:rPr>
        <w:t xml:space="preserve">, </w:t>
      </w:r>
      <w:r w:rsidRPr="00A86CF9">
        <w:rPr>
          <w:rFonts w:ascii="Agency FB"/>
          <w:color w:val="000000"/>
        </w:rPr>
        <w:t>создает</w:t>
      </w:r>
      <w:r w:rsidRPr="00A86CF9">
        <w:rPr>
          <w:rFonts w:ascii="Agency FB" w:hAnsi="Agency FB"/>
          <w:color w:val="000000"/>
        </w:rPr>
        <w:t xml:space="preserve"> </w:t>
      </w:r>
      <w:r w:rsidRPr="00A86CF9">
        <w:rPr>
          <w:rFonts w:ascii="Agency FB"/>
          <w:color w:val="000000"/>
        </w:rPr>
        <w:t>условия</w:t>
      </w:r>
      <w:r w:rsidRPr="00A86CF9">
        <w:rPr>
          <w:rFonts w:ascii="Agency FB" w:hAnsi="Agency FB"/>
          <w:color w:val="000000"/>
        </w:rPr>
        <w:t xml:space="preserve"> </w:t>
      </w:r>
      <w:r w:rsidRPr="00A86CF9">
        <w:rPr>
          <w:rFonts w:ascii="Agency FB"/>
          <w:color w:val="000000"/>
        </w:rPr>
        <w:t>для</w:t>
      </w:r>
      <w:r w:rsidRPr="00A86CF9">
        <w:rPr>
          <w:rFonts w:ascii="Agency FB" w:hAnsi="Agency FB"/>
          <w:color w:val="000000"/>
        </w:rPr>
        <w:t xml:space="preserve"> </w:t>
      </w:r>
      <w:r w:rsidRPr="00A86CF9">
        <w:rPr>
          <w:rFonts w:ascii="Agency FB"/>
          <w:color w:val="000000"/>
        </w:rPr>
        <w:t>сохранения</w:t>
      </w:r>
      <w:r w:rsidRPr="00A86CF9">
        <w:rPr>
          <w:rFonts w:ascii="Agency FB" w:hAnsi="Agency FB"/>
          <w:color w:val="000000"/>
        </w:rPr>
        <w:t xml:space="preserve"> </w:t>
      </w:r>
      <w:r w:rsidRPr="00A86CF9">
        <w:rPr>
          <w:rFonts w:ascii="Agency FB"/>
          <w:color w:val="000000"/>
        </w:rPr>
        <w:t>и</w:t>
      </w:r>
      <w:r w:rsidRPr="00A86CF9">
        <w:rPr>
          <w:rFonts w:ascii="Agency FB" w:hAnsi="Agency FB"/>
          <w:color w:val="000000"/>
        </w:rPr>
        <w:t xml:space="preserve"> </w:t>
      </w:r>
      <w:r w:rsidRPr="00A86CF9">
        <w:rPr>
          <w:rFonts w:ascii="Agency FB"/>
          <w:color w:val="000000"/>
        </w:rPr>
        <w:t>укрепления</w:t>
      </w:r>
      <w:r w:rsidRPr="00A86CF9">
        <w:rPr>
          <w:rFonts w:ascii="Agency FB" w:hAnsi="Agency FB"/>
          <w:color w:val="000000"/>
        </w:rPr>
        <w:t xml:space="preserve"> </w:t>
      </w:r>
      <w:r w:rsidRPr="00A86CF9">
        <w:rPr>
          <w:rFonts w:ascii="Agency FB"/>
          <w:color w:val="000000"/>
        </w:rPr>
        <w:t>здоровья</w:t>
      </w:r>
      <w:r w:rsidRPr="00A86CF9">
        <w:rPr>
          <w:rFonts w:ascii="Agency FB" w:hAnsi="Agency FB"/>
          <w:color w:val="000000"/>
        </w:rPr>
        <w:t xml:space="preserve"> </w:t>
      </w:r>
      <w:r w:rsidRPr="00A86CF9">
        <w:rPr>
          <w:rFonts w:ascii="Agency FB"/>
          <w:color w:val="000000"/>
        </w:rPr>
        <w:t>детей</w:t>
      </w:r>
      <w:r w:rsidRPr="00A86CF9">
        <w:rPr>
          <w:rFonts w:ascii="Agency FB" w:hAnsi="Agency FB"/>
          <w:color w:val="000000"/>
        </w:rPr>
        <w:t xml:space="preserve">. </w:t>
      </w:r>
      <w:r w:rsidRPr="00A86CF9">
        <w:rPr>
          <w:rFonts w:ascii="Agency FB"/>
          <w:color w:val="000000"/>
        </w:rPr>
        <w:t>Главное</w:t>
      </w:r>
      <w:r w:rsidRPr="00A86CF9">
        <w:rPr>
          <w:rFonts w:ascii="Agency FB" w:hAnsi="Agency FB"/>
          <w:color w:val="000000"/>
        </w:rPr>
        <w:t xml:space="preserve">, </w:t>
      </w:r>
      <w:r w:rsidRPr="00A86CF9">
        <w:rPr>
          <w:rFonts w:ascii="Agency FB"/>
          <w:color w:val="000000"/>
        </w:rPr>
        <w:t>чтобы</w:t>
      </w:r>
      <w:r w:rsidRPr="00A86CF9">
        <w:rPr>
          <w:rFonts w:ascii="Agency FB" w:hAnsi="Agency FB"/>
          <w:color w:val="000000"/>
        </w:rPr>
        <w:t xml:space="preserve"> </w:t>
      </w:r>
      <w:r w:rsidRPr="00A86CF9">
        <w:rPr>
          <w:rFonts w:ascii="Agency FB"/>
          <w:color w:val="000000"/>
        </w:rPr>
        <w:t>эти</w:t>
      </w:r>
      <w:r w:rsidRPr="00A86CF9">
        <w:rPr>
          <w:rFonts w:ascii="Agency FB" w:hAnsi="Agency FB"/>
          <w:color w:val="000000"/>
        </w:rPr>
        <w:t xml:space="preserve"> </w:t>
      </w:r>
      <w:r w:rsidRPr="00A86CF9">
        <w:rPr>
          <w:rFonts w:ascii="Agency FB"/>
          <w:color w:val="000000"/>
        </w:rPr>
        <w:t>преобразования</w:t>
      </w:r>
      <w:r w:rsidRPr="00A86CF9">
        <w:rPr>
          <w:rFonts w:ascii="Agency FB" w:hAnsi="Agency FB"/>
          <w:color w:val="000000"/>
        </w:rPr>
        <w:t xml:space="preserve">, </w:t>
      </w:r>
      <w:r w:rsidRPr="00A86CF9">
        <w:rPr>
          <w:rFonts w:ascii="Agency FB"/>
          <w:color w:val="000000"/>
        </w:rPr>
        <w:t>эти</w:t>
      </w:r>
      <w:r w:rsidRPr="00A86CF9">
        <w:rPr>
          <w:rFonts w:ascii="Agency FB" w:hAnsi="Agency FB"/>
          <w:color w:val="000000"/>
        </w:rPr>
        <w:t xml:space="preserve"> </w:t>
      </w:r>
      <w:r w:rsidRPr="00A86CF9">
        <w:rPr>
          <w:rFonts w:ascii="Agency FB"/>
          <w:color w:val="000000"/>
        </w:rPr>
        <w:t>достижения</w:t>
      </w:r>
      <w:r w:rsidRPr="00A86CF9">
        <w:rPr>
          <w:rFonts w:ascii="Agency FB" w:hAnsi="Agency FB"/>
          <w:color w:val="000000"/>
        </w:rPr>
        <w:t xml:space="preserve"> </w:t>
      </w:r>
      <w:r w:rsidRPr="00A86CF9">
        <w:rPr>
          <w:rFonts w:ascii="Agency FB"/>
          <w:color w:val="000000"/>
        </w:rPr>
        <w:t>педагогического</w:t>
      </w:r>
      <w:r w:rsidRPr="00A86CF9">
        <w:rPr>
          <w:rFonts w:ascii="Agency FB" w:hAnsi="Agency FB"/>
          <w:color w:val="000000"/>
        </w:rPr>
        <w:t xml:space="preserve"> </w:t>
      </w:r>
      <w:r w:rsidRPr="00A86CF9">
        <w:rPr>
          <w:rFonts w:ascii="Agency FB"/>
          <w:color w:val="000000"/>
        </w:rPr>
        <w:t>коллектива</w:t>
      </w:r>
      <w:r w:rsidRPr="00A86CF9">
        <w:rPr>
          <w:rFonts w:ascii="Agency FB" w:hAnsi="Agency FB"/>
          <w:color w:val="000000"/>
        </w:rPr>
        <w:t xml:space="preserve"> </w:t>
      </w:r>
      <w:r w:rsidRPr="00A86CF9">
        <w:rPr>
          <w:rFonts w:ascii="Agency FB"/>
          <w:color w:val="000000"/>
        </w:rPr>
        <w:t>нашли</w:t>
      </w:r>
      <w:r w:rsidRPr="00A86CF9">
        <w:rPr>
          <w:rFonts w:ascii="Agency FB" w:hAnsi="Agency FB"/>
          <w:color w:val="000000"/>
        </w:rPr>
        <w:t xml:space="preserve"> </w:t>
      </w:r>
      <w:r w:rsidRPr="00A86CF9">
        <w:rPr>
          <w:rFonts w:ascii="Agency FB"/>
          <w:color w:val="000000"/>
        </w:rPr>
        <w:t>свое</w:t>
      </w:r>
      <w:r w:rsidRPr="00A86CF9">
        <w:rPr>
          <w:rFonts w:ascii="Agency FB" w:hAnsi="Agency FB"/>
          <w:color w:val="000000"/>
        </w:rPr>
        <w:t xml:space="preserve"> </w:t>
      </w:r>
      <w:r w:rsidRPr="00A86CF9">
        <w:rPr>
          <w:rFonts w:ascii="Agency FB"/>
          <w:color w:val="000000"/>
        </w:rPr>
        <w:t>развитие</w:t>
      </w:r>
      <w:r w:rsidRPr="00A86CF9">
        <w:rPr>
          <w:rFonts w:ascii="Agency FB" w:hAnsi="Agency FB"/>
          <w:color w:val="000000"/>
        </w:rPr>
        <w:t xml:space="preserve"> </w:t>
      </w:r>
      <w:r w:rsidRPr="00A86CF9">
        <w:rPr>
          <w:rFonts w:ascii="Agency FB"/>
          <w:color w:val="000000"/>
        </w:rPr>
        <w:t>в</w:t>
      </w:r>
      <w:r w:rsidRPr="00A86CF9">
        <w:rPr>
          <w:rFonts w:ascii="Agency FB" w:hAnsi="Agency FB"/>
          <w:color w:val="000000"/>
        </w:rPr>
        <w:t xml:space="preserve"> </w:t>
      </w:r>
      <w:r w:rsidRPr="00A86CF9">
        <w:rPr>
          <w:rFonts w:ascii="Agency FB"/>
          <w:color w:val="000000"/>
        </w:rPr>
        <w:t>будущем</w:t>
      </w:r>
      <w:r w:rsidRPr="00A86CF9">
        <w:rPr>
          <w:rFonts w:ascii="Agency FB" w:hAnsi="Agency FB"/>
          <w:color w:val="000000"/>
        </w:rPr>
        <w:t>.</w:t>
      </w:r>
    </w:p>
    <w:p w:rsidR="00973877" w:rsidRPr="00A86CF9" w:rsidRDefault="00973877" w:rsidP="004A5C50">
      <w:pPr>
        <w:ind w:firstLine="567"/>
        <w:jc w:val="both"/>
        <w:rPr>
          <w:rFonts w:ascii="Agency FB" w:hAnsi="Agency FB"/>
          <w:color w:val="000000"/>
          <w:shd w:val="clear" w:color="auto" w:fill="FFFFFF"/>
        </w:rPr>
      </w:pPr>
    </w:p>
    <w:p w:rsidR="00973877" w:rsidRPr="00A86CF9" w:rsidRDefault="00973877" w:rsidP="004A5C50">
      <w:pPr>
        <w:ind w:firstLine="567"/>
        <w:jc w:val="both"/>
        <w:rPr>
          <w:rFonts w:ascii="Agency FB" w:hAnsi="Agency FB"/>
          <w:b/>
          <w:color w:val="000000"/>
          <w:shd w:val="clear" w:color="auto" w:fill="FFFFFF"/>
        </w:rPr>
      </w:pPr>
      <w:r w:rsidRPr="00A86CF9">
        <w:rPr>
          <w:rFonts w:ascii="Agency FB" w:hAnsi="Agency FB"/>
          <w:b/>
          <w:color w:val="000000"/>
          <w:shd w:val="clear" w:color="auto" w:fill="FFFFFF"/>
        </w:rPr>
        <w:t xml:space="preserve"> </w:t>
      </w:r>
    </w:p>
    <w:p w:rsidR="00973877" w:rsidRPr="006B27E7" w:rsidRDefault="003655AD" w:rsidP="004A5C50">
      <w:pPr>
        <w:jc w:val="right"/>
        <w:rPr>
          <w:rFonts w:ascii="Agency FB" w:hAnsi="Agency FB"/>
          <w:b/>
          <w:color w:val="000000"/>
          <w:shd w:val="clear" w:color="auto" w:fill="FFFFFF"/>
        </w:rPr>
      </w:pPr>
      <w:r>
        <w:rPr>
          <w:rFonts w:ascii="Agency FB" w:hAnsi="Agency FB"/>
          <w:b/>
          <w:color w:val="000000"/>
          <w:shd w:val="clear" w:color="auto" w:fill="FFFFFF"/>
        </w:rPr>
        <w:t xml:space="preserve"> </w:t>
      </w:r>
      <w:r>
        <w:rPr>
          <w:rFonts w:asciiTheme="minorHAnsi" w:hAnsiTheme="minorHAnsi"/>
          <w:b/>
          <w:color w:val="000000"/>
          <w:shd w:val="clear" w:color="auto" w:fill="FFFFFF"/>
        </w:rPr>
        <w:t xml:space="preserve">                                          </w:t>
      </w:r>
      <w:r w:rsidR="006B27E7">
        <w:rPr>
          <w:rFonts w:asciiTheme="minorHAnsi" w:hAnsiTheme="minorHAnsi"/>
          <w:b/>
          <w:color w:val="000000"/>
          <w:shd w:val="clear" w:color="auto" w:fill="FFFFFF"/>
        </w:rPr>
        <w:t xml:space="preserve">                                                        </w:t>
      </w:r>
      <w:r w:rsidR="006B27E7">
        <w:rPr>
          <w:rFonts w:eastAsia="Calibri"/>
        </w:rPr>
        <w:t>Томилова И.М</w:t>
      </w:r>
      <w:r w:rsidR="00D732F4">
        <w:rPr>
          <w:rFonts w:eastAsia="Calibri"/>
        </w:rPr>
        <w:t>.</w:t>
      </w:r>
      <w:r w:rsidR="006B27E7">
        <w:rPr>
          <w:rFonts w:eastAsia="Calibri"/>
        </w:rPr>
        <w:t>,</w:t>
      </w:r>
      <w:r w:rsidR="00D732F4">
        <w:rPr>
          <w:rFonts w:eastAsia="Calibri"/>
        </w:rPr>
        <w:t xml:space="preserve"> </w:t>
      </w:r>
      <w:r w:rsidR="00973877" w:rsidRPr="00973877">
        <w:rPr>
          <w:rFonts w:eastAsia="Calibri"/>
        </w:rPr>
        <w:t xml:space="preserve">старший воспитатель </w:t>
      </w:r>
    </w:p>
    <w:p w:rsidR="00973877" w:rsidRPr="00973877" w:rsidRDefault="006B27E7" w:rsidP="004A5C50">
      <w:pPr>
        <w:jc w:val="right"/>
        <w:rPr>
          <w:rFonts w:eastAsia="Calibri"/>
        </w:rPr>
      </w:pPr>
      <w:r>
        <w:rPr>
          <w:rFonts w:eastAsia="Calibri"/>
        </w:rPr>
        <w:t>с</w:t>
      </w:r>
      <w:r w:rsidR="00973877" w:rsidRPr="00973877">
        <w:rPr>
          <w:rFonts w:eastAsia="Calibri"/>
        </w:rPr>
        <w:t xml:space="preserve">труктурное подразделение «Детский сад» </w:t>
      </w:r>
    </w:p>
    <w:p w:rsidR="00973877" w:rsidRPr="00973877" w:rsidRDefault="00973877" w:rsidP="004A5C50">
      <w:pPr>
        <w:jc w:val="right"/>
        <w:rPr>
          <w:rFonts w:eastAsia="Calibri"/>
        </w:rPr>
      </w:pPr>
      <w:r w:rsidRPr="00973877">
        <w:rPr>
          <w:rFonts w:eastAsia="Calibri"/>
        </w:rPr>
        <w:t>МБОУ «Карагайская СОШ №</w:t>
      </w:r>
      <w:r w:rsidR="00D732F4">
        <w:rPr>
          <w:rFonts w:eastAsia="Calibri"/>
        </w:rPr>
        <w:t xml:space="preserve"> </w:t>
      </w:r>
      <w:r w:rsidRPr="00973877">
        <w:rPr>
          <w:rFonts w:eastAsia="Calibri"/>
        </w:rPr>
        <w:t xml:space="preserve">2» </w:t>
      </w:r>
    </w:p>
    <w:p w:rsidR="00973877" w:rsidRDefault="00D732F4" w:rsidP="004A5C50">
      <w:pPr>
        <w:jc w:val="right"/>
        <w:rPr>
          <w:rFonts w:eastAsia="Calibri"/>
        </w:rPr>
      </w:pPr>
      <w:r>
        <w:rPr>
          <w:rStyle w:val="a7"/>
          <w:rFonts w:eastAsiaTheme="majorEastAsia"/>
          <w:b w:val="0"/>
          <w:bCs w:val="0"/>
          <w:color w:val="000000"/>
          <w:shd w:val="clear" w:color="auto" w:fill="FFFFFF"/>
        </w:rPr>
        <w:t xml:space="preserve">Пермский край, </w:t>
      </w:r>
      <w:r w:rsidR="00973877" w:rsidRPr="00973877">
        <w:rPr>
          <w:rFonts w:eastAsia="Calibri"/>
        </w:rPr>
        <w:t xml:space="preserve">с. Карагай </w:t>
      </w:r>
    </w:p>
    <w:p w:rsidR="00D732F4" w:rsidRPr="00973877" w:rsidRDefault="00D732F4" w:rsidP="004A5C50">
      <w:pPr>
        <w:jc w:val="right"/>
        <w:rPr>
          <w:rFonts w:eastAsia="Calibri"/>
        </w:rPr>
      </w:pPr>
    </w:p>
    <w:p w:rsidR="00973877" w:rsidRPr="00973877" w:rsidRDefault="00973877" w:rsidP="004A5C50">
      <w:pPr>
        <w:jc w:val="center"/>
        <w:rPr>
          <w:rFonts w:eastAsia="Calibri"/>
          <w:b/>
        </w:rPr>
      </w:pPr>
      <w:r w:rsidRPr="00973877">
        <w:rPr>
          <w:rFonts w:eastAsia="Calibri"/>
          <w:b/>
        </w:rPr>
        <w:t>Здоровьесберегающие технологии в работе с детьми дошкольного возраста</w:t>
      </w:r>
    </w:p>
    <w:p w:rsidR="00973877" w:rsidRPr="00973877" w:rsidRDefault="00973877" w:rsidP="004A5C50">
      <w:pPr>
        <w:ind w:firstLine="624"/>
        <w:jc w:val="both"/>
        <w:textAlignment w:val="baseline"/>
        <w:rPr>
          <w:color w:val="000000"/>
        </w:rPr>
      </w:pPr>
      <w:r w:rsidRPr="00973877">
        <w:rPr>
          <w:color w:val="000000"/>
        </w:rPr>
        <w:t xml:space="preserve"> «Здоровье — это вершина, которую должен каждый покорить сам» — так гласит восточная мудрость.</w:t>
      </w:r>
    </w:p>
    <w:p w:rsidR="00973877" w:rsidRPr="00973877" w:rsidRDefault="00973877" w:rsidP="004A5C50">
      <w:pPr>
        <w:ind w:firstLine="624"/>
        <w:jc w:val="both"/>
        <w:textAlignment w:val="baseline"/>
        <w:rPr>
          <w:color w:val="000000"/>
        </w:rPr>
      </w:pPr>
      <w:r w:rsidRPr="00973877">
        <w:rPr>
          <w:color w:val="000000"/>
        </w:rPr>
        <w:t>Задача педагогов — научить детей покорять эту вершину. Культура здоровья определяет, прежде всего, умение жить, не вредя своему организму, а принося ему пользу. Итак, нет задачи важнее и вместе с тем сложнее, чем вырастить здорового человека.</w:t>
      </w:r>
    </w:p>
    <w:p w:rsidR="00973877" w:rsidRPr="00973877" w:rsidRDefault="00973877" w:rsidP="004A5C50">
      <w:pPr>
        <w:ind w:firstLine="624"/>
        <w:jc w:val="both"/>
        <w:textAlignment w:val="baseline"/>
        <w:rPr>
          <w:color w:val="000000"/>
        </w:rPr>
      </w:pPr>
      <w:r w:rsidRPr="00973877">
        <w:rPr>
          <w:color w:val="000000"/>
        </w:rPr>
        <w:t>В концепции дошкольного воспитания решению проблем, связанных с охраной и укреплением здоровья детей, отводится ведущее место.</w:t>
      </w:r>
    </w:p>
    <w:p w:rsidR="00973877" w:rsidRPr="00973877" w:rsidRDefault="00973877" w:rsidP="004A5C50">
      <w:pPr>
        <w:ind w:firstLine="624"/>
        <w:jc w:val="both"/>
        <w:textAlignment w:val="baseline"/>
        <w:rPr>
          <w:color w:val="000000"/>
        </w:rPr>
      </w:pPr>
      <w:r w:rsidRPr="00973877">
        <w:rPr>
          <w:color w:val="000000"/>
        </w:rPr>
        <w:t xml:space="preserve">Сегодня сохранение и укрепление здоровья детей — одна из главных стратегических задач развития страны. Она регламентируется и обеспечивается нормативно-правовыми документами. </w:t>
      </w:r>
    </w:p>
    <w:p w:rsidR="00973877" w:rsidRPr="00973877" w:rsidRDefault="00973877" w:rsidP="004A5C50">
      <w:pPr>
        <w:ind w:firstLine="624"/>
        <w:jc w:val="both"/>
        <w:rPr>
          <w:rFonts w:eastAsia="Calibri"/>
          <w:color w:val="000000"/>
          <w:lang w:eastAsia="en-US"/>
        </w:rPr>
      </w:pPr>
      <w:r w:rsidRPr="00973877">
        <w:rPr>
          <w:rFonts w:eastAsia="Calibri"/>
          <w:color w:val="000000"/>
          <w:lang w:eastAsia="en-US"/>
        </w:rPr>
        <w:t xml:space="preserve">Совместная деятельность педагогов детского сада и родителей по сохранению и укреплению здоровья ребенка, формированию здорового образа жизни, основ гигиенической и физической культуры имеет не только педагогическое, но и глубокое социальное значение. </w:t>
      </w:r>
    </w:p>
    <w:p w:rsidR="00973877" w:rsidRPr="00973877" w:rsidRDefault="00973877" w:rsidP="004A5C50">
      <w:pPr>
        <w:ind w:firstLine="624"/>
        <w:jc w:val="both"/>
        <w:textAlignment w:val="baseline"/>
        <w:rPr>
          <w:color w:val="000000"/>
        </w:rPr>
      </w:pPr>
      <w:r w:rsidRPr="00973877">
        <w:rPr>
          <w:color w:val="000000"/>
        </w:rPr>
        <w:t>Здоровый образ жизни — это не просто сумма усвоенных знаний, а стиль жизни, адекватное поведение в различных ситуациях, дети могут оказаться в неожиданных ситуациях на улице и дома, поэтому главной задачей является развитие у них самостоятельности и ответственности.</w:t>
      </w:r>
    </w:p>
    <w:p w:rsidR="00973877" w:rsidRPr="00973877" w:rsidRDefault="00973877" w:rsidP="004A5C50">
      <w:pPr>
        <w:ind w:firstLine="624"/>
        <w:jc w:val="both"/>
        <w:textAlignment w:val="baseline"/>
        <w:rPr>
          <w:color w:val="000000"/>
        </w:rPr>
      </w:pPr>
      <w:r w:rsidRPr="00973877">
        <w:rPr>
          <w:color w:val="000000"/>
        </w:rPr>
        <w:t>Одним из главных условий успешности работы в этом направлении является грамотная организация здоровьесберегающего процесса в детском саду.</w:t>
      </w:r>
    </w:p>
    <w:p w:rsidR="00973877" w:rsidRPr="00973877" w:rsidRDefault="00973877" w:rsidP="004A5C50">
      <w:pPr>
        <w:ind w:firstLine="624"/>
        <w:jc w:val="both"/>
        <w:textAlignment w:val="baseline"/>
        <w:rPr>
          <w:color w:val="000000"/>
        </w:rPr>
      </w:pPr>
      <w:r w:rsidRPr="00973877">
        <w:rPr>
          <w:color w:val="000000"/>
        </w:rPr>
        <w:t>Здоровьесберегающие образовательные технологии – это системно организованная совокупность программ, приемов, методов организации образовательного процесса, направленная на укрепление и сохранение здоровья детей.</w:t>
      </w:r>
    </w:p>
    <w:p w:rsidR="00973877" w:rsidRPr="00973877" w:rsidRDefault="00973877" w:rsidP="004A5C50">
      <w:pPr>
        <w:shd w:val="clear" w:color="auto" w:fill="FFFFFF"/>
        <w:ind w:firstLine="624"/>
        <w:jc w:val="both"/>
        <w:rPr>
          <w:color w:val="000000"/>
        </w:rPr>
      </w:pPr>
      <w:r w:rsidRPr="00973877">
        <w:rPr>
          <w:color w:val="000000"/>
        </w:rPr>
        <w:t>В нашем детском саду ведется активная работа по </w:t>
      </w:r>
      <w:r w:rsidRPr="00973877">
        <w:rPr>
          <w:bCs/>
          <w:color w:val="000000"/>
          <w:bdr w:val="none" w:sz="0" w:space="0" w:color="auto" w:frame="1"/>
        </w:rPr>
        <w:t>здоровьесбережению</w:t>
      </w:r>
      <w:r w:rsidRPr="00973877">
        <w:rPr>
          <w:color w:val="000000"/>
        </w:rPr>
        <w:t>, физическому развитию детей, повышению двигательной активности.</w:t>
      </w:r>
    </w:p>
    <w:p w:rsidR="00973877" w:rsidRPr="00973877" w:rsidRDefault="00973877" w:rsidP="004A5C50">
      <w:pPr>
        <w:shd w:val="clear" w:color="auto" w:fill="FFFFFF"/>
        <w:ind w:firstLine="624"/>
        <w:jc w:val="both"/>
        <w:rPr>
          <w:color w:val="000000"/>
        </w:rPr>
      </w:pPr>
      <w:r w:rsidRPr="00973877">
        <w:rPr>
          <w:color w:val="000000"/>
        </w:rPr>
        <w:t>Этому способствует созданная в </w:t>
      </w:r>
      <w:r w:rsidRPr="00973877">
        <w:rPr>
          <w:bCs/>
          <w:color w:val="000000"/>
          <w:bdr w:val="none" w:sz="0" w:space="0" w:color="auto" w:frame="1"/>
        </w:rPr>
        <w:t>группах</w:t>
      </w:r>
      <w:r w:rsidRPr="00973877">
        <w:rPr>
          <w:color w:val="000000"/>
        </w:rPr>
        <w:t> доступная и безопасная предметно-развивающая среда, т. е. зоны двигательной активности, оборудованные физкультурным инвентарём,  спортивными игрушками, дорожками </w:t>
      </w:r>
      <w:r w:rsidRPr="00973877">
        <w:rPr>
          <w:bCs/>
          <w:color w:val="000000"/>
          <w:bdr w:val="none" w:sz="0" w:space="0" w:color="auto" w:frame="1"/>
        </w:rPr>
        <w:t>здоровья</w:t>
      </w:r>
      <w:r w:rsidRPr="00973877">
        <w:rPr>
          <w:color w:val="000000"/>
        </w:rPr>
        <w:t>.</w:t>
      </w:r>
    </w:p>
    <w:p w:rsidR="00973877" w:rsidRPr="00973877" w:rsidRDefault="00973877" w:rsidP="004A5C50">
      <w:pPr>
        <w:shd w:val="clear" w:color="auto" w:fill="FFFFFF"/>
        <w:ind w:firstLine="624"/>
        <w:jc w:val="both"/>
        <w:rPr>
          <w:color w:val="000000"/>
        </w:rPr>
      </w:pPr>
      <w:r w:rsidRPr="00973877">
        <w:rPr>
          <w:color w:val="000000"/>
        </w:rPr>
        <w:t xml:space="preserve">В спортивном зале детского сада находятся доступные для детей тренажёры. </w:t>
      </w:r>
    </w:p>
    <w:p w:rsidR="00973877" w:rsidRPr="00973877" w:rsidRDefault="00973877" w:rsidP="004A5C50">
      <w:pPr>
        <w:shd w:val="clear" w:color="auto" w:fill="FFFFFF"/>
        <w:jc w:val="both"/>
        <w:rPr>
          <w:color w:val="000000"/>
        </w:rPr>
      </w:pPr>
      <w:r w:rsidRPr="00973877">
        <w:rPr>
          <w:color w:val="000000"/>
        </w:rPr>
        <w:t xml:space="preserve">Каждый день для всех детей, посещающих наш детский сад начинается с утренней гимнастики: для воспитанники старшего дошкольного возраста – инструктор по физической культуре совместно с воспитателями групп проводит гимнастику на сведем воздухе (если позволяет погода), а для воспитанников младших групп – воспитатели проводят гимнастику в группах. В течение дня для детей организуются динамические паузы, на прогулке дети обязательно имеют возможность поиграть в любимые подвижные игры, а также позаниматься на тренажёрах, которые расположены на спортивной площадке. </w:t>
      </w:r>
    </w:p>
    <w:p w:rsidR="00973877" w:rsidRPr="00973877" w:rsidRDefault="00973877" w:rsidP="004A5C50">
      <w:pPr>
        <w:shd w:val="clear" w:color="auto" w:fill="FFFFFF"/>
        <w:jc w:val="both"/>
        <w:rPr>
          <w:color w:val="000000"/>
        </w:rPr>
      </w:pPr>
      <w:r w:rsidRPr="00973877">
        <w:rPr>
          <w:color w:val="000000"/>
        </w:rPr>
        <w:t>Ежегодно для детей, родителей и педагогов нашего детского сада проводится ряд мероприятий спортивной направленности:</w:t>
      </w:r>
    </w:p>
    <w:p w:rsidR="00973877" w:rsidRPr="00973877" w:rsidRDefault="00973877" w:rsidP="00D732F4">
      <w:pPr>
        <w:numPr>
          <w:ilvl w:val="0"/>
          <w:numId w:val="11"/>
        </w:numPr>
        <w:shd w:val="clear" w:color="auto" w:fill="FFFFFF"/>
        <w:ind w:left="0" w:firstLine="284"/>
        <w:jc w:val="both"/>
        <w:rPr>
          <w:color w:val="000000"/>
        </w:rPr>
      </w:pPr>
      <w:r w:rsidRPr="00973877">
        <w:rPr>
          <w:color w:val="000000"/>
        </w:rPr>
        <w:t xml:space="preserve">«Зимняя мини-олимпиада» </w:t>
      </w:r>
    </w:p>
    <w:p w:rsidR="00973877" w:rsidRPr="00973877" w:rsidRDefault="00973877" w:rsidP="00D732F4">
      <w:pPr>
        <w:numPr>
          <w:ilvl w:val="0"/>
          <w:numId w:val="11"/>
        </w:numPr>
        <w:shd w:val="clear" w:color="auto" w:fill="FFFFFF"/>
        <w:ind w:left="0" w:firstLine="284"/>
        <w:jc w:val="both"/>
        <w:rPr>
          <w:color w:val="000000"/>
        </w:rPr>
      </w:pPr>
      <w:r w:rsidRPr="00973877">
        <w:rPr>
          <w:color w:val="000000"/>
        </w:rPr>
        <w:t xml:space="preserve">«Семейная лыжня» </w:t>
      </w:r>
    </w:p>
    <w:p w:rsidR="00973877" w:rsidRPr="00973877" w:rsidRDefault="00973877" w:rsidP="00D732F4">
      <w:pPr>
        <w:numPr>
          <w:ilvl w:val="0"/>
          <w:numId w:val="11"/>
        </w:numPr>
        <w:shd w:val="clear" w:color="auto" w:fill="FFFFFF"/>
        <w:ind w:left="0" w:firstLine="284"/>
        <w:jc w:val="both"/>
        <w:rPr>
          <w:color w:val="000000"/>
        </w:rPr>
      </w:pPr>
      <w:r w:rsidRPr="00973877">
        <w:rPr>
          <w:color w:val="000000"/>
        </w:rPr>
        <w:lastRenderedPageBreak/>
        <w:t xml:space="preserve">«Неделя здоровья» </w:t>
      </w:r>
    </w:p>
    <w:p w:rsidR="00973877" w:rsidRPr="00973877" w:rsidRDefault="00973877" w:rsidP="00D732F4">
      <w:pPr>
        <w:numPr>
          <w:ilvl w:val="0"/>
          <w:numId w:val="11"/>
        </w:numPr>
        <w:shd w:val="clear" w:color="auto" w:fill="FFFFFF"/>
        <w:ind w:left="0" w:firstLine="284"/>
        <w:jc w:val="both"/>
        <w:rPr>
          <w:color w:val="000000"/>
        </w:rPr>
      </w:pPr>
      <w:r w:rsidRPr="00973877">
        <w:rPr>
          <w:color w:val="000000"/>
        </w:rPr>
        <w:t>«Летние олимпийские игры»</w:t>
      </w:r>
    </w:p>
    <w:p w:rsidR="00973877" w:rsidRPr="00973877" w:rsidRDefault="00973877" w:rsidP="00D732F4">
      <w:pPr>
        <w:numPr>
          <w:ilvl w:val="0"/>
          <w:numId w:val="11"/>
        </w:numPr>
        <w:shd w:val="clear" w:color="auto" w:fill="FFFFFF"/>
        <w:ind w:left="0" w:firstLine="284"/>
        <w:jc w:val="both"/>
        <w:rPr>
          <w:color w:val="000000"/>
        </w:rPr>
      </w:pPr>
      <w:r w:rsidRPr="00973877">
        <w:rPr>
          <w:color w:val="000000"/>
        </w:rPr>
        <w:t xml:space="preserve">«Комический футбол», в котором принимают участие не только воспитанники старшего дошкольного возраста и их родители, но и педагоги с удовольствием участвуют в данном мероприятии. </w:t>
      </w:r>
    </w:p>
    <w:p w:rsidR="00973877" w:rsidRPr="00973877" w:rsidRDefault="00973877" w:rsidP="00D732F4">
      <w:pPr>
        <w:numPr>
          <w:ilvl w:val="0"/>
          <w:numId w:val="11"/>
        </w:numPr>
        <w:shd w:val="clear" w:color="auto" w:fill="FFFFFF"/>
        <w:ind w:left="0" w:firstLine="284"/>
        <w:jc w:val="both"/>
        <w:rPr>
          <w:color w:val="000000"/>
        </w:rPr>
      </w:pPr>
      <w:r w:rsidRPr="00973877">
        <w:rPr>
          <w:color w:val="000000"/>
        </w:rPr>
        <w:t xml:space="preserve">Интеллектуально - спортивная игра для детей и их родителей «Кто кого?!» </w:t>
      </w:r>
    </w:p>
    <w:p w:rsidR="00973877" w:rsidRPr="00973877" w:rsidRDefault="00973877" w:rsidP="00D732F4">
      <w:pPr>
        <w:numPr>
          <w:ilvl w:val="0"/>
          <w:numId w:val="11"/>
        </w:numPr>
        <w:shd w:val="clear" w:color="auto" w:fill="FFFFFF"/>
        <w:ind w:left="0" w:firstLine="284"/>
        <w:jc w:val="both"/>
        <w:rPr>
          <w:color w:val="000000"/>
        </w:rPr>
      </w:pPr>
      <w:r w:rsidRPr="00973877">
        <w:rPr>
          <w:color w:val="000000"/>
        </w:rPr>
        <w:t xml:space="preserve">«Чудо - шашки» </w:t>
      </w:r>
    </w:p>
    <w:p w:rsidR="00973877" w:rsidRPr="00973877" w:rsidRDefault="00973877" w:rsidP="00D732F4">
      <w:pPr>
        <w:numPr>
          <w:ilvl w:val="0"/>
          <w:numId w:val="11"/>
        </w:numPr>
        <w:shd w:val="clear" w:color="auto" w:fill="FFFFFF"/>
        <w:ind w:left="0" w:firstLine="284"/>
        <w:jc w:val="both"/>
        <w:rPr>
          <w:color w:val="000000"/>
        </w:rPr>
      </w:pPr>
      <w:r w:rsidRPr="00973877">
        <w:rPr>
          <w:color w:val="000000"/>
        </w:rPr>
        <w:t xml:space="preserve">Поход «Здоровье» (в осенний период) </w:t>
      </w:r>
    </w:p>
    <w:p w:rsidR="00973877" w:rsidRPr="00973877" w:rsidRDefault="00973877" w:rsidP="00D732F4">
      <w:pPr>
        <w:numPr>
          <w:ilvl w:val="0"/>
          <w:numId w:val="11"/>
        </w:numPr>
        <w:shd w:val="clear" w:color="auto" w:fill="FFFFFF"/>
        <w:ind w:left="0" w:firstLine="284"/>
        <w:jc w:val="both"/>
        <w:rPr>
          <w:color w:val="000000"/>
        </w:rPr>
      </w:pPr>
      <w:r w:rsidRPr="00973877">
        <w:rPr>
          <w:color w:val="000000"/>
        </w:rPr>
        <w:t xml:space="preserve">Поход «Зимняя лесная сказка» и множество других мероприятий. </w:t>
      </w:r>
    </w:p>
    <w:p w:rsidR="00973877" w:rsidRPr="00973877" w:rsidRDefault="00973877" w:rsidP="00D732F4">
      <w:pPr>
        <w:numPr>
          <w:ilvl w:val="0"/>
          <w:numId w:val="11"/>
        </w:numPr>
        <w:shd w:val="clear" w:color="auto" w:fill="FFFFFF"/>
        <w:ind w:left="0" w:firstLine="284"/>
        <w:jc w:val="both"/>
        <w:rPr>
          <w:color w:val="000000"/>
        </w:rPr>
      </w:pPr>
      <w:r w:rsidRPr="00973877">
        <w:rPr>
          <w:color w:val="000000"/>
        </w:rPr>
        <w:t xml:space="preserve">Выставки рисунков, фотографий на тему здорового образа жтизни. </w:t>
      </w:r>
    </w:p>
    <w:p w:rsidR="00973877" w:rsidRPr="00973877" w:rsidRDefault="00973877" w:rsidP="004A5C50">
      <w:pPr>
        <w:shd w:val="clear" w:color="auto" w:fill="FFFFFF"/>
        <w:jc w:val="both"/>
        <w:rPr>
          <w:color w:val="000000"/>
        </w:rPr>
      </w:pPr>
      <w:r w:rsidRPr="00973877">
        <w:rPr>
          <w:color w:val="000000"/>
        </w:rPr>
        <w:t xml:space="preserve">Совместно с инструктором по физической культуре заранее продумывается сценарий каждого мероприятия. Готовятся атрибуты, призы, интересные игры, забавы, конкурсы, викторины. </w:t>
      </w:r>
    </w:p>
    <w:p w:rsidR="00973877" w:rsidRPr="00973877" w:rsidRDefault="00973877" w:rsidP="004A5C50">
      <w:pPr>
        <w:shd w:val="clear" w:color="auto" w:fill="FFFFFF"/>
        <w:jc w:val="both"/>
        <w:rPr>
          <w:color w:val="000000"/>
        </w:rPr>
      </w:pPr>
      <w:r w:rsidRPr="00973877">
        <w:rPr>
          <w:color w:val="000000"/>
        </w:rPr>
        <w:t xml:space="preserve">Мы стараемся сделать так, чтобы как можно больше наших воспитанников смогла принять участие в мероприятиях.  </w:t>
      </w:r>
    </w:p>
    <w:p w:rsidR="00973877" w:rsidRPr="00973877" w:rsidRDefault="00973877" w:rsidP="004A5C50">
      <w:pPr>
        <w:shd w:val="clear" w:color="auto" w:fill="FFFFFF"/>
        <w:jc w:val="both"/>
        <w:rPr>
          <w:color w:val="000000"/>
        </w:rPr>
      </w:pPr>
      <w:r w:rsidRPr="00973877">
        <w:rPr>
          <w:color w:val="000000"/>
        </w:rPr>
        <w:t xml:space="preserve"> Например,  в рамках проведения Недели здоровья, мы организовали для родителей наших воспитанников акцию «Белая ленточка» - целю её стало привлечь внимание родителей к здоровому образу жизни. Каждому родителю мы вручили небольшую белую ленточку с пожеланием Здоровья, а каждый ребёнок получил по витаминке. Далее воспитанники отправились в увлекательное путешествие по стране здоровья, которое началось с вкусного и полезного завтрака. А далее дети оправились путешествовать по различным станциям, на которых смогли много узнать о здоровье, способах его укрепления, и сохранения.  А вечером вместе с родителями приняли участие в увлекательной интеллектуально-спортивной игре «Кто кого?!».  А также наши воспитанники совместно с педагогами детского сада оформили выставку: «Здоровье – это клад». </w:t>
      </w:r>
    </w:p>
    <w:p w:rsidR="00973877" w:rsidRPr="00973877" w:rsidRDefault="00973877" w:rsidP="004A5C50">
      <w:pPr>
        <w:shd w:val="clear" w:color="auto" w:fill="FFFFFF"/>
        <w:jc w:val="both"/>
        <w:rPr>
          <w:color w:val="000000"/>
        </w:rPr>
      </w:pPr>
      <w:r w:rsidRPr="00973877">
        <w:rPr>
          <w:color w:val="000000"/>
        </w:rPr>
        <w:t xml:space="preserve">Мы считаем, что прививать привычку заботиться о своём здоровье нужно с самого раннего детства. И в этом есть заключается часть работы всего детского сада. Мы – пример для детей. </w:t>
      </w:r>
    </w:p>
    <w:p w:rsidR="00973877" w:rsidRPr="00973877" w:rsidRDefault="00973877" w:rsidP="004A5C50">
      <w:pPr>
        <w:ind w:firstLine="624"/>
        <w:jc w:val="both"/>
        <w:rPr>
          <w:rFonts w:eastAsia="Calibri"/>
          <w:color w:val="000000"/>
          <w:lang w:eastAsia="en-US"/>
        </w:rPr>
      </w:pPr>
      <w:r w:rsidRPr="00973877">
        <w:rPr>
          <w:rFonts w:eastAsia="Calibri"/>
          <w:color w:val="000000"/>
          <w:lang w:eastAsia="en-US"/>
        </w:rPr>
        <w:t>Ведь здоровье детей – будущее страны, основа ее национальной безопасности.</w:t>
      </w:r>
    </w:p>
    <w:p w:rsidR="00973877" w:rsidRPr="00973877" w:rsidRDefault="00973877" w:rsidP="004A5C50">
      <w:pPr>
        <w:shd w:val="clear" w:color="auto" w:fill="FFFFFF"/>
        <w:jc w:val="both"/>
        <w:rPr>
          <w:color w:val="000000"/>
        </w:rPr>
      </w:pPr>
    </w:p>
    <w:p w:rsidR="00973877" w:rsidRPr="00973877" w:rsidRDefault="00973877" w:rsidP="004A5C50">
      <w:pPr>
        <w:jc w:val="both"/>
        <w:rPr>
          <w:rFonts w:eastAsia="Calibri"/>
          <w:lang w:eastAsia="en-US"/>
        </w:rPr>
      </w:pPr>
    </w:p>
    <w:p w:rsidR="004825F8" w:rsidRPr="004825F8" w:rsidRDefault="00BF0105" w:rsidP="004A5C50">
      <w:pPr>
        <w:jc w:val="right"/>
        <w:rPr>
          <w:bCs/>
        </w:rPr>
      </w:pPr>
      <w:r>
        <w:rPr>
          <w:bCs/>
        </w:rPr>
        <w:t>Трошина С.В.,</w:t>
      </w:r>
      <w:r w:rsidR="00D732F4">
        <w:rPr>
          <w:bCs/>
        </w:rPr>
        <w:t xml:space="preserve"> </w:t>
      </w:r>
      <w:r w:rsidR="004825F8" w:rsidRPr="004825F8">
        <w:rPr>
          <w:bCs/>
        </w:rPr>
        <w:t xml:space="preserve">воспитатель,  </w:t>
      </w:r>
    </w:p>
    <w:p w:rsidR="004825F8" w:rsidRPr="004825F8" w:rsidRDefault="00BF0105" w:rsidP="00D732F4">
      <w:pPr>
        <w:jc w:val="right"/>
        <w:rPr>
          <w:bCs/>
        </w:rPr>
      </w:pPr>
      <w:r>
        <w:rPr>
          <w:bCs/>
        </w:rPr>
        <w:t xml:space="preserve">                                                                                  </w:t>
      </w:r>
      <w:r w:rsidR="00A679C5">
        <w:rPr>
          <w:bCs/>
        </w:rPr>
        <w:t xml:space="preserve"> Панина А.А.,</w:t>
      </w:r>
      <w:r w:rsidR="00D732F4">
        <w:rPr>
          <w:bCs/>
        </w:rPr>
        <w:t xml:space="preserve"> </w:t>
      </w:r>
      <w:r w:rsidR="00A679C5">
        <w:rPr>
          <w:bCs/>
        </w:rPr>
        <w:t xml:space="preserve">инструктор по </w:t>
      </w:r>
      <w:r w:rsidR="00D732F4">
        <w:rPr>
          <w:bCs/>
        </w:rPr>
        <w:t>ФК</w:t>
      </w:r>
    </w:p>
    <w:p w:rsidR="004825F8" w:rsidRPr="004825F8" w:rsidRDefault="004825F8" w:rsidP="004A5C50">
      <w:pPr>
        <w:jc w:val="right"/>
        <w:rPr>
          <w:bCs/>
        </w:rPr>
      </w:pPr>
      <w:r w:rsidRPr="004825F8">
        <w:rPr>
          <w:bCs/>
        </w:rPr>
        <w:t xml:space="preserve">МАДОУ детский сад «Росинка» </w:t>
      </w:r>
    </w:p>
    <w:p w:rsidR="004825F8" w:rsidRPr="004825F8" w:rsidRDefault="004825F8" w:rsidP="004A5C50">
      <w:pPr>
        <w:jc w:val="right"/>
        <w:rPr>
          <w:bCs/>
        </w:rPr>
      </w:pPr>
      <w:r w:rsidRPr="004825F8">
        <w:rPr>
          <w:bCs/>
        </w:rPr>
        <w:t>д/с №1 «Солнечный»</w:t>
      </w:r>
    </w:p>
    <w:p w:rsidR="004825F8" w:rsidRPr="004825F8" w:rsidRDefault="004825F8" w:rsidP="004A5C50">
      <w:pPr>
        <w:jc w:val="right"/>
        <w:rPr>
          <w:b/>
          <w:bCs/>
        </w:rPr>
      </w:pPr>
      <w:r w:rsidRPr="004825F8">
        <w:rPr>
          <w:bCs/>
        </w:rPr>
        <w:t>Новоуральский городской округ</w:t>
      </w:r>
    </w:p>
    <w:p w:rsidR="004825F8" w:rsidRPr="004825F8" w:rsidRDefault="004825F8" w:rsidP="004A5C50">
      <w:pPr>
        <w:jc w:val="right"/>
        <w:rPr>
          <w:b/>
          <w:bCs/>
        </w:rPr>
      </w:pPr>
    </w:p>
    <w:p w:rsidR="004825F8" w:rsidRPr="004825F8" w:rsidRDefault="004825F8" w:rsidP="004A5C50">
      <w:pPr>
        <w:jc w:val="center"/>
        <w:rPr>
          <w:b/>
          <w:bCs/>
        </w:rPr>
      </w:pPr>
      <w:r w:rsidRPr="004825F8">
        <w:rPr>
          <w:b/>
          <w:bCs/>
        </w:rPr>
        <w:t xml:space="preserve">Семейный клуб выходного дня «Здоровичок», </w:t>
      </w:r>
    </w:p>
    <w:p w:rsidR="004825F8" w:rsidRPr="004825F8" w:rsidRDefault="004825F8" w:rsidP="004A5C50">
      <w:pPr>
        <w:jc w:val="center"/>
        <w:rPr>
          <w:b/>
          <w:bCs/>
        </w:rPr>
      </w:pPr>
      <w:r w:rsidRPr="004825F8">
        <w:rPr>
          <w:b/>
          <w:bCs/>
        </w:rPr>
        <w:t>как средство формирования навыков здорового образа жизни.</w:t>
      </w:r>
    </w:p>
    <w:p w:rsidR="004825F8" w:rsidRPr="004825F8" w:rsidRDefault="004825F8" w:rsidP="004A5C50">
      <w:pPr>
        <w:ind w:firstLine="708"/>
        <w:jc w:val="both"/>
      </w:pPr>
      <w:r w:rsidRPr="004825F8">
        <w:t>Каждый взрослый  желает видеть здорового, крепкого и развитого ребёнка в семье. К сожалению, современные родители отдают предпочтение интеллектуальному развитию детей,  порой в ущерб возрастной потребности дошкольников в двигательной активности и как следствие снижается уровень физического развития и здоровья детей,  но именно в  дошкольном  детстве  закладывается  фундамент  здоровья ребенка, происходит  его  интенсивный  рост  и  развитие, формируются  основные  движения, осанка, а так же  необходимые  навыки  и  привычки,   вырабатываются  черты  характера, без  которых  невозможен  здоровый  образ жизни.</w:t>
      </w:r>
    </w:p>
    <w:p w:rsidR="004825F8" w:rsidRPr="004825F8" w:rsidRDefault="004825F8" w:rsidP="004A5C50">
      <w:pPr>
        <w:ind w:firstLine="708"/>
        <w:jc w:val="both"/>
      </w:pPr>
      <w:r w:rsidRPr="004825F8">
        <w:t xml:space="preserve">Не всегда взрослые  служат своим детям положительным примером здорового образа жизни,  и создают своему ребёнку позитивную мотивацию быть здоровым! Здоровый образ жизни – это залог счастливого и успешного будущего.  И только те родители, которые  ведут здоровый образ жизни, могут формировать у своих детей навыки здорового образа жизни. </w:t>
      </w:r>
    </w:p>
    <w:p w:rsidR="004825F8" w:rsidRPr="004825F8" w:rsidRDefault="004825F8" w:rsidP="004A5C50">
      <w:pPr>
        <w:ind w:firstLine="708"/>
        <w:jc w:val="both"/>
      </w:pPr>
      <w:r w:rsidRPr="004825F8">
        <w:t xml:space="preserve">Очень  важно  нам, педагогам, формировать  и  поддерживать  интерес у родителей  к  оздоровлению,  как  самих  себя, так  и  детей. Поэтому, в нашем детском саду, </w:t>
      </w:r>
      <w:r w:rsidRPr="004825F8">
        <w:lastRenderedPageBreak/>
        <w:t xml:space="preserve">организован семейный клуб выходного дня «Здоровичок». Все встречи проводятся на свежем воздухе в форме спортивных развлечений, КВЕСТ- игр, соревнований. </w:t>
      </w:r>
    </w:p>
    <w:p w:rsidR="004825F8" w:rsidRPr="004825F8" w:rsidRDefault="004825F8" w:rsidP="004A5C50">
      <w:pPr>
        <w:ind w:firstLine="708"/>
        <w:jc w:val="both"/>
      </w:pPr>
      <w:r w:rsidRPr="004825F8">
        <w:t xml:space="preserve">Инициаторами проведения таких встреч являются все участники образовательных отношений, которые придумывают тематику встречи, выбирают упражнения и подвижные игры. Проводится большая предварительная работа: определяется время, место проведения, подготавливается площадка и инвентарь. </w:t>
      </w:r>
    </w:p>
    <w:p w:rsidR="004825F8" w:rsidRPr="004825F8" w:rsidRDefault="004825F8" w:rsidP="004A5C50">
      <w:pPr>
        <w:ind w:firstLine="708"/>
        <w:jc w:val="both"/>
      </w:pPr>
      <w:r w:rsidRPr="004825F8">
        <w:rPr>
          <w:noProof/>
        </w:rPr>
        <w:drawing>
          <wp:anchor distT="0" distB="0" distL="114300" distR="114300" simplePos="0" relativeHeight="251660288" behindDoc="1" locked="0" layoutInCell="1" allowOverlap="1">
            <wp:simplePos x="0" y="0"/>
            <wp:positionH relativeFrom="column">
              <wp:posOffset>4000500</wp:posOffset>
            </wp:positionH>
            <wp:positionV relativeFrom="paragraph">
              <wp:posOffset>2286635</wp:posOffset>
            </wp:positionV>
            <wp:extent cx="1924685" cy="1445895"/>
            <wp:effectExtent l="0" t="0" r="0" b="1905"/>
            <wp:wrapThrough wrapText="bothSides">
              <wp:wrapPolygon edited="0">
                <wp:start x="0" y="0"/>
                <wp:lineTo x="0" y="21344"/>
                <wp:lineTo x="21379" y="21344"/>
                <wp:lineTo x="21379"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24685" cy="1445895"/>
                    </a:xfrm>
                    <a:prstGeom prst="rect">
                      <a:avLst/>
                    </a:prstGeom>
                    <a:noFill/>
                  </pic:spPr>
                </pic:pic>
              </a:graphicData>
            </a:graphic>
            <wp14:sizeRelH relativeFrom="page">
              <wp14:pctWidth>0</wp14:pctWidth>
            </wp14:sizeRelH>
            <wp14:sizeRelV relativeFrom="page">
              <wp14:pctHeight>0</wp14:pctHeight>
            </wp14:sizeRelV>
          </wp:anchor>
        </w:drawing>
      </w:r>
      <w:r w:rsidRPr="004825F8">
        <w:rPr>
          <w:noProof/>
        </w:rPr>
        <w:drawing>
          <wp:anchor distT="0" distB="0" distL="114300" distR="114300" simplePos="0" relativeHeight="251659264" behindDoc="1" locked="0" layoutInCell="1" allowOverlap="1">
            <wp:simplePos x="0" y="0"/>
            <wp:positionH relativeFrom="column">
              <wp:posOffset>4000500</wp:posOffset>
            </wp:positionH>
            <wp:positionV relativeFrom="paragraph">
              <wp:posOffset>114935</wp:posOffset>
            </wp:positionV>
            <wp:extent cx="1924685" cy="1445895"/>
            <wp:effectExtent l="0" t="0" r="0" b="1905"/>
            <wp:wrapThrough wrapText="bothSides">
              <wp:wrapPolygon edited="0">
                <wp:start x="0" y="0"/>
                <wp:lineTo x="0" y="21344"/>
                <wp:lineTo x="21379" y="21344"/>
                <wp:lineTo x="21379"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24685" cy="1445895"/>
                    </a:xfrm>
                    <a:prstGeom prst="rect">
                      <a:avLst/>
                    </a:prstGeom>
                    <a:noFill/>
                  </pic:spPr>
                </pic:pic>
              </a:graphicData>
            </a:graphic>
            <wp14:sizeRelH relativeFrom="page">
              <wp14:pctWidth>0</wp14:pctWidth>
            </wp14:sizeRelH>
            <wp14:sizeRelV relativeFrom="page">
              <wp14:pctHeight>0</wp14:pctHeight>
            </wp14:sizeRelV>
          </wp:anchor>
        </w:drawing>
      </w:r>
      <w:r w:rsidRPr="004825F8">
        <w:t>В ходе КВЕСТа «Зимушка – Зима» пришлось всем: родителям, детям и педагогам проявить много сноровки, терпения, ловкости, внимания, чтобы преодолеть полосу препятствий, найти все секреты, приготовленные Зимушкой. На одной из станций   были устроены гонки на снегокатах, где свое мастерство показали не только папы и дедушки - сильная половина человечества, но и мамы. Все получили заряд бодрости и веселья. На встрече со Снеговиком  родители- старшее поколение  познакомили своих детей с играми их детства, в которые они играли во дворе со своими друзьями. Дети, в свою очередь, тоже познакомили родителей с более современными играми, которые им интересны  и любимы сейчас.  Снеговик тоже не остался в стороне, и научил игре, которая помогла всем согреться. Такой обмен опытом помог более тесно сплотить детей и взрослых в проведении игровой деятельности.  На встрече с кошкой Муркой родители познакомились с играми и соревнованиями, которые можно провести в зимний период, не имея при этом  дорогого спортивного инвентаря. Игры простые и динамичные, очень привлекательные и  полезные как для детей, так и для взрослых любого возраста.</w:t>
      </w:r>
    </w:p>
    <w:p w:rsidR="004825F8" w:rsidRPr="004825F8" w:rsidRDefault="004825F8" w:rsidP="004A5C50">
      <w:pPr>
        <w:ind w:firstLine="708"/>
        <w:jc w:val="both"/>
        <w:rPr>
          <w:sz w:val="22"/>
          <w:szCs w:val="22"/>
        </w:rPr>
      </w:pPr>
      <w:r w:rsidRPr="004825F8">
        <w:t>В ходе совместных встреч  дети и взрослые знакомятся с различными спортивными и подвижными играми, и все члены семьи становятся  активными участниками этих соревнований и игр. В наш семейный клуб вступили бабушки и дедушки, старшие и младшие братья и сестры. «Вместе веселее» - вот девиз участников семейного клуба выходного дня.</w:t>
      </w:r>
      <w:r w:rsidRPr="004825F8">
        <w:rPr>
          <w:sz w:val="28"/>
          <w:szCs w:val="28"/>
        </w:rPr>
        <w:t xml:space="preserve"> </w:t>
      </w:r>
      <w:r w:rsidRPr="004825F8">
        <w:t>Субботние встречи проходили на различных спортивных сооружениях и площадках города - центральный стадион, лесной массив, лыжная база и др.</w:t>
      </w:r>
      <w:r w:rsidRPr="004825F8">
        <w:rPr>
          <w:sz w:val="22"/>
          <w:szCs w:val="22"/>
        </w:rPr>
        <w:t xml:space="preserve"> </w:t>
      </w:r>
    </w:p>
    <w:p w:rsidR="004825F8" w:rsidRPr="004825F8" w:rsidRDefault="004825F8" w:rsidP="004A5C50">
      <w:pPr>
        <w:ind w:firstLine="708"/>
        <w:jc w:val="both"/>
        <w:rPr>
          <w:b/>
          <w:bCs/>
        </w:rPr>
      </w:pPr>
      <w:r w:rsidRPr="004825F8">
        <w:rPr>
          <w:noProof/>
        </w:rPr>
        <w:drawing>
          <wp:anchor distT="0" distB="0" distL="114300" distR="114300" simplePos="0" relativeHeight="251661312" behindDoc="1" locked="0" layoutInCell="1" allowOverlap="1">
            <wp:simplePos x="0" y="0"/>
            <wp:positionH relativeFrom="column">
              <wp:posOffset>4000500</wp:posOffset>
            </wp:positionH>
            <wp:positionV relativeFrom="paragraph">
              <wp:posOffset>457200</wp:posOffset>
            </wp:positionV>
            <wp:extent cx="1924685" cy="1445895"/>
            <wp:effectExtent l="0" t="0" r="0" b="1905"/>
            <wp:wrapThrough wrapText="bothSides">
              <wp:wrapPolygon edited="0">
                <wp:start x="0" y="0"/>
                <wp:lineTo x="0" y="21344"/>
                <wp:lineTo x="21379" y="21344"/>
                <wp:lineTo x="21379"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4685" cy="1445895"/>
                    </a:xfrm>
                    <a:prstGeom prst="rect">
                      <a:avLst/>
                    </a:prstGeom>
                    <a:noFill/>
                  </pic:spPr>
                </pic:pic>
              </a:graphicData>
            </a:graphic>
            <wp14:sizeRelH relativeFrom="page">
              <wp14:pctWidth>0</wp14:pctWidth>
            </wp14:sizeRelH>
            <wp14:sizeRelV relativeFrom="page">
              <wp14:pctHeight>0</wp14:pctHeight>
            </wp14:sizeRelV>
          </wp:anchor>
        </w:drawing>
      </w:r>
      <w:r w:rsidRPr="004825F8">
        <w:rPr>
          <w:sz w:val="22"/>
          <w:szCs w:val="22"/>
        </w:rPr>
        <w:t xml:space="preserve">Одним из положительных  результатов считаем то, что семьи воспитанников активно включились в совместную деятельность, прислушались к рекомендациям инструктора по физической культуре по обучению технике катания на коньках и лыжах и продолжили обучение  в свободное время. </w:t>
      </w:r>
      <w:r w:rsidRPr="004825F8">
        <w:t xml:space="preserve">   </w:t>
      </w:r>
    </w:p>
    <w:p w:rsidR="004825F8" w:rsidRPr="004825F8" w:rsidRDefault="004825F8" w:rsidP="004A5C50">
      <w:pPr>
        <w:ind w:firstLine="708"/>
        <w:jc w:val="both"/>
      </w:pPr>
      <w:r w:rsidRPr="004825F8">
        <w:t>Наши встречи в Семейном клубе выходного дня «Здоровичок», которые мы проводим с семьями воспитанников группы «Звёздочки» нацелены  на формирование у родителей ответственности за здоровье своих детей и свое здоровье, мотивации вести здоровый образ жизни.  Ведь здоровье детей и их развитие - одна из главных проблем, как семьи  так и детского сада.  Чем лучше мы, взрослые, научим ребенка радоваться движению и пребыванию на природе, тем лучше подготовим его к самостоятельной жизни.</w:t>
      </w:r>
    </w:p>
    <w:p w:rsidR="004825F8" w:rsidRPr="004825F8" w:rsidRDefault="004825F8" w:rsidP="004A5C50"/>
    <w:p w:rsidR="00973877" w:rsidRPr="00A86CF9" w:rsidRDefault="00973877" w:rsidP="004A5C50">
      <w:pPr>
        <w:rPr>
          <w:rFonts w:ascii="Agency FB" w:hAnsi="Agency FB"/>
          <w:b/>
          <w:color w:val="000000"/>
          <w:shd w:val="clear" w:color="auto" w:fill="FFFFFF"/>
        </w:rPr>
      </w:pPr>
    </w:p>
    <w:p w:rsidR="00973877" w:rsidRPr="004C6B46" w:rsidRDefault="00973877" w:rsidP="004A5C50">
      <w:pPr>
        <w:rPr>
          <w:rFonts w:ascii="Calibri" w:hAnsi="Calibri"/>
          <w:b/>
          <w:color w:val="000000"/>
          <w:shd w:val="clear" w:color="auto" w:fill="FFFFFF"/>
        </w:rPr>
      </w:pPr>
    </w:p>
    <w:p w:rsidR="00973877" w:rsidRPr="004C6B46" w:rsidRDefault="00973877" w:rsidP="004A5C50">
      <w:pPr>
        <w:rPr>
          <w:rFonts w:ascii="Calibri" w:hAnsi="Calibri"/>
        </w:rPr>
      </w:pPr>
    </w:p>
    <w:p w:rsidR="00AF5450" w:rsidRPr="00AF5450" w:rsidRDefault="00AF5450" w:rsidP="004A5C50">
      <w:pPr>
        <w:shd w:val="clear" w:color="auto" w:fill="FFFFFF"/>
        <w:jc w:val="both"/>
        <w:rPr>
          <w:color w:val="000000"/>
          <w:shd w:val="clear" w:color="auto" w:fill="FFFFFF"/>
        </w:rPr>
      </w:pPr>
    </w:p>
    <w:p w:rsidR="00D732F4" w:rsidRDefault="00AF5450" w:rsidP="004A5C50">
      <w:pPr>
        <w:shd w:val="clear" w:color="auto" w:fill="FFFFFF"/>
        <w:jc w:val="both"/>
        <w:rPr>
          <w:b/>
          <w:i/>
          <w:sz w:val="28"/>
          <w:szCs w:val="28"/>
        </w:rPr>
      </w:pPr>
      <w:r w:rsidRPr="00AF5450">
        <w:rPr>
          <w:color w:val="000000"/>
        </w:rPr>
        <w:br/>
      </w:r>
      <w:r w:rsidR="00BF0105">
        <w:br/>
      </w:r>
    </w:p>
    <w:p w:rsidR="00D732F4" w:rsidRDefault="00D732F4">
      <w:pPr>
        <w:spacing w:after="160" w:line="259" w:lineRule="auto"/>
        <w:rPr>
          <w:b/>
          <w:i/>
          <w:sz w:val="28"/>
          <w:szCs w:val="28"/>
        </w:rPr>
      </w:pPr>
      <w:r>
        <w:rPr>
          <w:b/>
          <w:i/>
          <w:sz w:val="28"/>
          <w:szCs w:val="28"/>
        </w:rPr>
        <w:br w:type="page"/>
      </w:r>
    </w:p>
    <w:p w:rsidR="004F0248" w:rsidRPr="00BF0105" w:rsidRDefault="004F0248" w:rsidP="004A5C50">
      <w:pPr>
        <w:shd w:val="clear" w:color="auto" w:fill="FFFFFF"/>
        <w:jc w:val="both"/>
      </w:pPr>
      <w:r w:rsidRPr="004F0248">
        <w:rPr>
          <w:b/>
          <w:i/>
          <w:sz w:val="28"/>
          <w:szCs w:val="28"/>
        </w:rPr>
        <w:lastRenderedPageBreak/>
        <w:t xml:space="preserve">Раздел 2. </w:t>
      </w:r>
      <w:r w:rsidR="007F3031" w:rsidRPr="007F3031">
        <w:rPr>
          <w:b/>
          <w:i/>
          <w:sz w:val="28"/>
          <w:szCs w:val="28"/>
        </w:rPr>
        <w:t>Организация и содержание дошкольного образования для детей с ограниченными возможностями здоровья</w:t>
      </w:r>
    </w:p>
    <w:p w:rsidR="004562EC" w:rsidRDefault="004562EC" w:rsidP="004A5C50">
      <w:pPr>
        <w:jc w:val="center"/>
        <w:rPr>
          <w:sz w:val="28"/>
          <w:szCs w:val="28"/>
        </w:rPr>
      </w:pPr>
    </w:p>
    <w:p w:rsidR="00D03BEC" w:rsidRDefault="00A679C5" w:rsidP="004A5C50">
      <w:pPr>
        <w:shd w:val="clear" w:color="auto" w:fill="FFFFFF"/>
        <w:autoSpaceDE w:val="0"/>
        <w:autoSpaceDN w:val="0"/>
        <w:adjustRightInd w:val="0"/>
        <w:ind w:firstLine="709"/>
        <w:jc w:val="right"/>
      </w:pPr>
      <w:r>
        <w:t xml:space="preserve">                                                                      Березина Т.И., учитель-дефектолог </w:t>
      </w:r>
    </w:p>
    <w:p w:rsidR="004562EC" w:rsidRPr="004562EC" w:rsidRDefault="004562EC" w:rsidP="004A5C50">
      <w:pPr>
        <w:shd w:val="clear" w:color="auto" w:fill="FFFFFF"/>
        <w:autoSpaceDE w:val="0"/>
        <w:autoSpaceDN w:val="0"/>
        <w:adjustRightInd w:val="0"/>
        <w:ind w:firstLine="709"/>
        <w:jc w:val="right"/>
      </w:pPr>
      <w:r w:rsidRPr="004562EC">
        <w:t xml:space="preserve"> МАДОУ №49 «Радуга» - ДОУ №5 «Ручеек»,</w:t>
      </w:r>
    </w:p>
    <w:p w:rsidR="004562EC" w:rsidRPr="004562EC" w:rsidRDefault="00D732F4" w:rsidP="004A5C50">
      <w:pPr>
        <w:shd w:val="clear" w:color="auto" w:fill="FFFFFF"/>
        <w:autoSpaceDE w:val="0"/>
        <w:autoSpaceDN w:val="0"/>
        <w:adjustRightInd w:val="0"/>
        <w:ind w:firstLine="709"/>
        <w:jc w:val="right"/>
      </w:pPr>
      <w:r>
        <w:t>Серовский ГО</w:t>
      </w:r>
    </w:p>
    <w:p w:rsidR="00D732F4" w:rsidRDefault="00D732F4" w:rsidP="004A5C50">
      <w:pPr>
        <w:jc w:val="both"/>
        <w:rPr>
          <w:b/>
        </w:rPr>
      </w:pPr>
    </w:p>
    <w:p w:rsidR="004562EC" w:rsidRPr="004562EC" w:rsidRDefault="004562EC" w:rsidP="00D732F4">
      <w:pPr>
        <w:jc w:val="center"/>
        <w:rPr>
          <w:b/>
        </w:rPr>
      </w:pPr>
      <w:r w:rsidRPr="004562EC">
        <w:rPr>
          <w:b/>
        </w:rPr>
        <w:t xml:space="preserve">Театрализованная игра  - как способ обучения детей </w:t>
      </w:r>
      <w:r w:rsidR="00D732F4">
        <w:rPr>
          <w:b/>
        </w:rPr>
        <w:t>с нарушением интеллекта общению</w:t>
      </w:r>
    </w:p>
    <w:p w:rsidR="004562EC" w:rsidRPr="004562EC" w:rsidRDefault="004562EC" w:rsidP="004A5C50">
      <w:pPr>
        <w:shd w:val="clear" w:color="auto" w:fill="FFFFFF"/>
        <w:jc w:val="both"/>
        <w:rPr>
          <w:color w:val="000000"/>
        </w:rPr>
      </w:pPr>
      <w:r w:rsidRPr="004562EC">
        <w:rPr>
          <w:color w:val="000000"/>
        </w:rPr>
        <w:t xml:space="preserve">   Для любого ребенка игра является важнейшим, наиболее органичным видом деятельности. Играя, ребенок вступает в непосредственное взаимодействие с окружающим миром, в общение со взрослыми и детьми.   Театрализованная игра обладает значительным коррекционно-развивающим потенциалом. В процессе участия в таких играх у детей раскрываются компенсаторные возможности, решаются следующие задачи: </w:t>
      </w:r>
    </w:p>
    <w:p w:rsidR="004562EC" w:rsidRPr="004562EC" w:rsidRDefault="004562EC" w:rsidP="004A5C50">
      <w:pPr>
        <w:shd w:val="clear" w:color="auto" w:fill="FFFFFF"/>
        <w:jc w:val="both"/>
        <w:rPr>
          <w:color w:val="000000"/>
        </w:rPr>
      </w:pPr>
      <w:r w:rsidRPr="004562EC">
        <w:rPr>
          <w:color w:val="000000"/>
        </w:rPr>
        <w:t>-  развивается  собственная  активность детей, интерес к окружающему миру;</w:t>
      </w:r>
    </w:p>
    <w:p w:rsidR="004562EC" w:rsidRPr="004562EC" w:rsidRDefault="004562EC" w:rsidP="004A5C50">
      <w:pPr>
        <w:shd w:val="clear" w:color="auto" w:fill="FFFFFF"/>
        <w:jc w:val="both"/>
        <w:rPr>
          <w:color w:val="000000"/>
        </w:rPr>
      </w:pPr>
      <w:r w:rsidRPr="004562EC">
        <w:rPr>
          <w:color w:val="000000"/>
        </w:rPr>
        <w:t>-  обогащаются  представления об окружающем мире;</w:t>
      </w:r>
    </w:p>
    <w:p w:rsidR="004562EC" w:rsidRPr="004562EC" w:rsidRDefault="004562EC" w:rsidP="004A5C50">
      <w:pPr>
        <w:shd w:val="clear" w:color="auto" w:fill="FFFFFF"/>
        <w:jc w:val="both"/>
        <w:rPr>
          <w:color w:val="000000"/>
        </w:rPr>
      </w:pPr>
      <w:r w:rsidRPr="004562EC">
        <w:rPr>
          <w:color w:val="000000"/>
        </w:rPr>
        <w:t>-  налаживается  эмоциональная  сфера детей, способность к сопереживанию;</w:t>
      </w:r>
    </w:p>
    <w:p w:rsidR="004562EC" w:rsidRPr="004562EC" w:rsidRDefault="004562EC" w:rsidP="004A5C50">
      <w:pPr>
        <w:shd w:val="clear" w:color="auto" w:fill="FFFFFF"/>
        <w:jc w:val="both"/>
        <w:rPr>
          <w:color w:val="000000"/>
        </w:rPr>
      </w:pPr>
      <w:r w:rsidRPr="004562EC">
        <w:rPr>
          <w:color w:val="000000"/>
        </w:rPr>
        <w:t>-  формируются  и развиваются коммуникативные навыки, умения подчиняться правилам</w:t>
      </w:r>
    </w:p>
    <w:p w:rsidR="004562EC" w:rsidRPr="004562EC" w:rsidRDefault="004562EC" w:rsidP="004A5C50">
      <w:pPr>
        <w:shd w:val="clear" w:color="auto" w:fill="FFFFFF"/>
        <w:jc w:val="both"/>
        <w:rPr>
          <w:color w:val="000000"/>
        </w:rPr>
      </w:pPr>
      <w:r w:rsidRPr="004562EC">
        <w:rPr>
          <w:color w:val="000000"/>
        </w:rPr>
        <w:t xml:space="preserve">   игры. </w:t>
      </w:r>
    </w:p>
    <w:p w:rsidR="004562EC" w:rsidRPr="004562EC" w:rsidRDefault="004562EC" w:rsidP="004A5C50">
      <w:pPr>
        <w:shd w:val="clear" w:color="auto" w:fill="FFFFFF"/>
        <w:jc w:val="both"/>
        <w:rPr>
          <w:color w:val="000000"/>
        </w:rPr>
      </w:pPr>
      <w:r w:rsidRPr="004562EC">
        <w:rPr>
          <w:color w:val="000000"/>
        </w:rPr>
        <w:t xml:space="preserve">   Данные игры способствует  развитию  психических функций, двигательных навыков и  речи детей с нарушением интеллекта.</w:t>
      </w:r>
    </w:p>
    <w:p w:rsidR="004562EC" w:rsidRPr="004562EC" w:rsidRDefault="004562EC" w:rsidP="004A5C50">
      <w:pPr>
        <w:shd w:val="clear" w:color="auto" w:fill="FFFFFF"/>
        <w:jc w:val="both"/>
      </w:pPr>
      <w:r w:rsidRPr="004562EC">
        <w:rPr>
          <w:color w:val="000000"/>
        </w:rPr>
        <w:t xml:space="preserve">  Театрализованная игра – деятельность необыкновенно насыщенная, что делает ее привлекательной для детей.  Она приносит радость и удивление.  В ней заложены истоки творчества, дети принимают руководство взрослого, не замечая его. </w:t>
      </w:r>
      <w:r w:rsidRPr="004562EC">
        <w:t>Сказочная ситуация помогает ненавязчиво обучать детей с нарушением интеллекта.</w:t>
      </w:r>
    </w:p>
    <w:p w:rsidR="004562EC" w:rsidRPr="004562EC" w:rsidRDefault="004562EC" w:rsidP="004A5C50">
      <w:pPr>
        <w:shd w:val="clear" w:color="auto" w:fill="FFFFFF"/>
        <w:jc w:val="both"/>
      </w:pPr>
      <w:r w:rsidRPr="004562EC">
        <w:t xml:space="preserve">   При знакомстве с детьми педагог может использовать различные сказочные атрибуты: так, манипулирование взрослым куклой би-ба-бо привлекает внимание детей и создает возможность осуществления телесного контакта, прикосновения. Появление сказочного героя на любом виде занятий в любой деятельности способствует установлению эмоционально-личностного контакта между педагогом и ребенком.  «Разговор» от имени куклы или сказочного персонажа помогает осуществлению диалога.  Дети с удовольствием отвечают на вопросы  зайке, кукле Маше или Буратино…  Они </w:t>
      </w:r>
      <w:r w:rsidRPr="004562EC">
        <w:rPr>
          <w:spacing w:val="-5"/>
        </w:rPr>
        <w:t xml:space="preserve"> верят «ожившей» игрушке, начинают общаться с ней и стремятся сделать то, что кукла  «просит». </w:t>
      </w:r>
    </w:p>
    <w:p w:rsidR="004562EC" w:rsidRPr="004562EC" w:rsidRDefault="004562EC" w:rsidP="004A5C50">
      <w:pPr>
        <w:jc w:val="both"/>
      </w:pPr>
      <w:r w:rsidRPr="004562EC">
        <w:t xml:space="preserve">   Включение в коррекционный процесс  небольших пальчиковых инсценировок или простых импровизаций знакомых детям сказок, помогает организовать их на занятия. Создание воображаемой сказочной ситуации с помощью инсценировки небольшого сказочного сюжета любой знакомой детям сказки позволяет решать обучающие и развивающие задачи коррекционного занятия. Например, дети «превращаясь» в персонажи сказки «Теремок», отправляются на урок в лесную школу, где закрепляют свои знания о школьных принадлежностях. Так, герои сказки «Репка»  уточняют знания об овощах и фруктах на бабушкином огороде, а герои (дети) сказки  «Колобок» - узнают о жизни лесных обитателей .   </w:t>
      </w:r>
    </w:p>
    <w:p w:rsidR="004562EC" w:rsidRPr="004562EC" w:rsidRDefault="004562EC" w:rsidP="004A5C50">
      <w:pPr>
        <w:jc w:val="both"/>
      </w:pPr>
      <w:r w:rsidRPr="004562EC">
        <w:t xml:space="preserve">   Для детей с нарушением интеллекта обучение общению представляет особую значимость. Необходимо постоянно обращать внимание на обеспечение мотивации и формирование потребности в общении. Поэтому одно из важнейших направлений коррекционно-развивающей и коррекционно-воспитательной работы по развитию речи – это создание условий для речевого общения по поводу какой-либо  другой деятельности (предметной, игровой, бытовой, продуктивной). А использование игры с элементами театрализации во всех видах деятельности способствует в развитии навыков общения. Это могут быть:</w:t>
      </w:r>
    </w:p>
    <w:p w:rsidR="004562EC" w:rsidRPr="004562EC" w:rsidRDefault="004562EC" w:rsidP="004A5C50">
      <w:pPr>
        <w:jc w:val="both"/>
      </w:pPr>
      <w:r w:rsidRPr="004562EC">
        <w:t xml:space="preserve">1. Игры, воздействующие на физиологию дошкольника. В первую очередь такие игры помогают снятию мышечных зажимов, развивают гибкость, пластичность тела, стимулируют самовыражение детей в эмоциональном движении. Это игры с имитациями движений: «Двигайся, как медведь, страус, лягушка и т.д.». </w:t>
      </w:r>
    </w:p>
    <w:p w:rsidR="004562EC" w:rsidRPr="004562EC" w:rsidRDefault="004562EC" w:rsidP="004A5C50">
      <w:pPr>
        <w:shd w:val="clear" w:color="auto" w:fill="FCFCFC"/>
        <w:jc w:val="both"/>
        <w:textAlignment w:val="baseline"/>
      </w:pPr>
      <w:r w:rsidRPr="004562EC">
        <w:t xml:space="preserve">2. Игры, развивающие вербальные и невербальные способы общения. Вербальное общение формируется с помощью сочинения рассказа о своем переживании сильных чувств: страха, </w:t>
      </w:r>
      <w:r w:rsidRPr="004562EC">
        <w:lastRenderedPageBreak/>
        <w:t>гнева, грусти, а также в игре «Испорченный телефон». Обучение невербальному общению с помощью жестов, мимики, пантомимы осуществляется в играх «Говорим через стекло», «Рассказываем стихи жестами», «Собираемся в детский сад» и др.</w:t>
      </w:r>
    </w:p>
    <w:p w:rsidR="004562EC" w:rsidRPr="004562EC" w:rsidRDefault="004562EC" w:rsidP="004A5C50">
      <w:pPr>
        <w:shd w:val="clear" w:color="auto" w:fill="FCFCFC"/>
        <w:jc w:val="both"/>
        <w:textAlignment w:val="baseline"/>
      </w:pPr>
      <w:r w:rsidRPr="004562EC">
        <w:t xml:space="preserve">3.  Игры с ролями (разыгрывание жизненных ситуаций): «Не хочу каши», «Не пойду гулять», «Не буду спать», предусматривающие диалог педагога и ребенка.  </w:t>
      </w:r>
    </w:p>
    <w:p w:rsidR="004562EC" w:rsidRPr="004562EC" w:rsidRDefault="004562EC" w:rsidP="004A5C50">
      <w:pPr>
        <w:shd w:val="clear" w:color="auto" w:fill="FCFCFC"/>
        <w:jc w:val="both"/>
        <w:textAlignment w:val="baseline"/>
      </w:pPr>
      <w:r w:rsidRPr="004562EC">
        <w:t>4.  Игры, знакомящие с человеческими эмоциями, обучающие умению выражать свои эмоции и правильно распознавать эмоциональное состояние сверстника. Это игры типа «Дневник настроений», «Изобрази эмоции пальцами», «Эмоции в картинках». Для игр применяются карточки с изображением различных эмоций схематическим рисунком, дети подбирают соответствующую пиктограмму к изображенной на рисунке эмоции. На пустых карточках дети могут изобразить свое лицо, радостное или грустное.</w:t>
      </w:r>
    </w:p>
    <w:p w:rsidR="004562EC" w:rsidRPr="004562EC" w:rsidRDefault="004562EC" w:rsidP="004A5C50">
      <w:pPr>
        <w:shd w:val="clear" w:color="auto" w:fill="FFFFFF"/>
        <w:tabs>
          <w:tab w:val="num" w:pos="0"/>
        </w:tabs>
        <w:jc w:val="both"/>
      </w:pPr>
      <w:r w:rsidRPr="004562EC">
        <w:t>5.   Игра-анализ сказки. Например, проводится беседа, направленная на знакомство с эмоциями и чувствами, затем - выделение героев с чертами характера и идентификация себя с одним из персонажей. Для этого во время драматизации дети могут смотреться в «специальное» зеркало.</w:t>
      </w:r>
    </w:p>
    <w:p w:rsidR="004562EC" w:rsidRPr="004562EC" w:rsidRDefault="004562EC" w:rsidP="004A5C50">
      <w:pPr>
        <w:shd w:val="clear" w:color="auto" w:fill="FCFCFC"/>
        <w:jc w:val="both"/>
        <w:textAlignment w:val="baseline"/>
      </w:pPr>
      <w:r w:rsidRPr="004562EC">
        <w:t xml:space="preserve">6.   Игры, формирующие осознанное отношение к своей семье в целом, каждому ее члену в отдельности и к себе как значимому и полноправному члену семьи. Для этого применимы задания «Нарисуй свою семью и свой дом», рассматривание фотоальбомов с заданием прокомментировать каждую фотографию, беседа о любви к родителям. </w:t>
      </w:r>
    </w:p>
    <w:p w:rsidR="004562EC" w:rsidRPr="004562EC" w:rsidRDefault="004562EC" w:rsidP="004A5C50">
      <w:pPr>
        <w:shd w:val="clear" w:color="auto" w:fill="FCFCFC"/>
        <w:jc w:val="both"/>
        <w:textAlignment w:val="baseline"/>
      </w:pPr>
      <w:r w:rsidRPr="004562EC">
        <w:t>7.  Игры, активизирующие развитие навыков взаимодействия с другими людьми. Такие игры развивают у детей внимательное отношение к индивидуальным особенностям своих сверстников, формируют доброжелательное, дружеское отношение к ним, создают чувство единения, причастности к общему делу.  «Рисуем вместе», где ребенок в паре или в подгруппе работает над созданием одной картины, где каждый ребенок отвечает за определенный участок на листе бумаги, где возможно применение театрализованного проигрывания различных ситуаций взаимодействия детей друг с другом.</w:t>
      </w:r>
    </w:p>
    <w:p w:rsidR="004562EC" w:rsidRPr="004562EC" w:rsidRDefault="004562EC" w:rsidP="004A5C50">
      <w:pPr>
        <w:shd w:val="clear" w:color="auto" w:fill="FFFFFF"/>
        <w:jc w:val="both"/>
      </w:pPr>
      <w:r w:rsidRPr="004562EC">
        <w:t xml:space="preserve">8.  Это режиссерская игра (со строительным и дидактическим материалом), где ребенок манипулирует как режиссер: сам создает сюжет, сценарий (в некоторых ситуациях с ненавязчивой подтасовкой действий педагогом). </w:t>
      </w:r>
    </w:p>
    <w:p w:rsidR="004562EC" w:rsidRPr="004562EC" w:rsidRDefault="004562EC" w:rsidP="004A5C50">
      <w:pPr>
        <w:shd w:val="clear" w:color="auto" w:fill="FCFCFC"/>
        <w:jc w:val="both"/>
        <w:textAlignment w:val="baseline"/>
      </w:pPr>
      <w:r w:rsidRPr="004562EC">
        <w:t>9.  Игры с воображаемыми предметами:  «Погладь котенка» (которого нет, но ребенок гладит и передает другому ребенку), «Вкусные конфеты» (изобразить как едят конфеты) , «Разговор по (воображаемому или предмет-заместитель) телефону» и др.</w:t>
      </w:r>
    </w:p>
    <w:p w:rsidR="004562EC" w:rsidRPr="004562EC" w:rsidRDefault="004562EC" w:rsidP="004A5C50">
      <w:pPr>
        <w:shd w:val="clear" w:color="auto" w:fill="FCFCFC"/>
        <w:jc w:val="both"/>
        <w:textAlignment w:val="baseline"/>
      </w:pPr>
      <w:r w:rsidRPr="004562EC">
        <w:t>10.  Комментированное рисование.  Дефектолог на глазах детей создает различные изображения сюжетного содержания, например знакомых сказок. Рисуя, педагог сопровождает свои действия речью, организовывая общение с детьми по поводу возникающего изображения.  Или же используя картинки героев- персонажей сказок, просит ребенка дорисовывать какие-то детали, элементы к сюжетному изображению (дорога, солнце, куст, пенек, окно и т.д.),  вызывая в таком взаимодействии  на общение.</w:t>
      </w:r>
    </w:p>
    <w:p w:rsidR="004562EC" w:rsidRPr="004562EC" w:rsidRDefault="004562EC" w:rsidP="004A5C50">
      <w:pPr>
        <w:shd w:val="clear" w:color="auto" w:fill="FCFCFC"/>
        <w:jc w:val="both"/>
        <w:textAlignment w:val="baseline"/>
      </w:pPr>
      <w:r w:rsidRPr="004562EC">
        <w:t>11.   Использование настольных игр по мотивам знакомых сказок: «Найди героя сказки», «Чем отличаются картинки?», «Сказочное лото», «Игра –бродилка», где дети закрепляют названия персонажей и объектов, вспоминают сюжеты сказок и последовательность событий.</w:t>
      </w:r>
    </w:p>
    <w:p w:rsidR="004562EC" w:rsidRPr="004562EC" w:rsidRDefault="004562EC" w:rsidP="004A5C50">
      <w:pPr>
        <w:shd w:val="clear" w:color="auto" w:fill="FCFCFC"/>
        <w:jc w:val="both"/>
        <w:textAlignment w:val="baseline"/>
        <w:rPr>
          <w:sz w:val="32"/>
          <w:szCs w:val="32"/>
        </w:rPr>
      </w:pPr>
      <w:r w:rsidRPr="004562EC">
        <w:t>12.   Это показ инсценировок  другим детям, где предусматривается  деятельность, как артистов, так и зрителей. Важно, чтобы инсценировка сказки стала не просто заучиванием искусственных текстов и жестов, а способствовала развитию импровизации, развивала умение вчувствоваться в эмоциональное состояние театральных персонажей,  прививала навык свободного вербального общения. Во время игры в спектакле дети ведут себя смело и  активно.</w:t>
      </w:r>
    </w:p>
    <w:p w:rsidR="004562EC" w:rsidRDefault="004562EC" w:rsidP="004A5C50">
      <w:pPr>
        <w:jc w:val="both"/>
      </w:pPr>
      <w:r w:rsidRPr="004562EC">
        <w:rPr>
          <w:bCs/>
          <w:color w:val="000000"/>
        </w:rPr>
        <w:t xml:space="preserve">     Из опыта работы с дошкольниками с ОВЗ (с нарушением интеллекта) было замечено, что дети охотнее обучаются при создании игровой ситуации, в условиях театрализованной деятельности, в процессе театрализованных игр.  Они любят общаться с персонажами героями сказок, что способствует развитию диалогической речи</w:t>
      </w:r>
      <w:r w:rsidRPr="004562EC">
        <w:t xml:space="preserve">. </w:t>
      </w:r>
    </w:p>
    <w:p w:rsidR="00044F83" w:rsidRPr="004562EC" w:rsidRDefault="00044F83" w:rsidP="004A5C50">
      <w:pPr>
        <w:jc w:val="both"/>
        <w:rPr>
          <w:bCs/>
          <w:color w:val="000000"/>
        </w:rPr>
      </w:pPr>
    </w:p>
    <w:p w:rsidR="00D732F4" w:rsidRDefault="00D732F4">
      <w:pPr>
        <w:spacing w:after="160" w:line="259" w:lineRule="auto"/>
      </w:pPr>
      <w:r>
        <w:br w:type="page"/>
      </w:r>
    </w:p>
    <w:p w:rsidR="00044F83" w:rsidRPr="00044F83" w:rsidRDefault="00044F83" w:rsidP="004A5C50">
      <w:pPr>
        <w:ind w:firstLine="709"/>
        <w:jc w:val="right"/>
        <w:rPr>
          <w:shd w:val="clear" w:color="auto" w:fill="FFFFFF"/>
        </w:rPr>
      </w:pPr>
      <w:r w:rsidRPr="00044F83">
        <w:lastRenderedPageBreak/>
        <w:t>Бурцева Н.В.,</w:t>
      </w:r>
      <w:r w:rsidR="00D732F4">
        <w:t xml:space="preserve"> </w:t>
      </w:r>
      <w:r w:rsidRPr="00044F83">
        <w:rPr>
          <w:shd w:val="clear" w:color="auto" w:fill="FFFFFF"/>
        </w:rPr>
        <w:t xml:space="preserve">учитель-дефектолог МБДОУ </w:t>
      </w:r>
    </w:p>
    <w:p w:rsidR="00044F83" w:rsidRPr="00044F83" w:rsidRDefault="00044F83" w:rsidP="004A5C50">
      <w:pPr>
        <w:ind w:firstLine="709"/>
        <w:jc w:val="right"/>
        <w:rPr>
          <w:shd w:val="clear" w:color="auto" w:fill="FFFFFF"/>
        </w:rPr>
      </w:pPr>
      <w:r w:rsidRPr="00044F83">
        <w:rPr>
          <w:shd w:val="clear" w:color="auto" w:fill="FFFFFF"/>
        </w:rPr>
        <w:t>«Приданниковский детский сад №</w:t>
      </w:r>
      <w:r w:rsidR="00D732F4">
        <w:rPr>
          <w:shd w:val="clear" w:color="auto" w:fill="FFFFFF"/>
        </w:rPr>
        <w:t xml:space="preserve"> </w:t>
      </w:r>
      <w:r w:rsidRPr="00044F83">
        <w:rPr>
          <w:shd w:val="clear" w:color="auto" w:fill="FFFFFF"/>
        </w:rPr>
        <w:t xml:space="preserve">5» </w:t>
      </w:r>
    </w:p>
    <w:p w:rsidR="00044F83" w:rsidRPr="00044F83" w:rsidRDefault="00D732F4" w:rsidP="004A5C50">
      <w:pPr>
        <w:ind w:firstLine="709"/>
        <w:jc w:val="right"/>
        <w:rPr>
          <w:shd w:val="clear" w:color="auto" w:fill="FFFFFF"/>
        </w:rPr>
      </w:pPr>
      <w:r>
        <w:rPr>
          <w:shd w:val="clear" w:color="auto" w:fill="FFFFFF"/>
        </w:rPr>
        <w:t xml:space="preserve">МО </w:t>
      </w:r>
      <w:r w:rsidR="00044F83" w:rsidRPr="00044F83">
        <w:rPr>
          <w:shd w:val="clear" w:color="auto" w:fill="FFFFFF"/>
        </w:rPr>
        <w:t>Красноуфимский округ</w:t>
      </w:r>
    </w:p>
    <w:p w:rsidR="00044F83" w:rsidRPr="00044F83" w:rsidRDefault="00044F83" w:rsidP="004A5C50">
      <w:pPr>
        <w:ind w:firstLine="709"/>
        <w:jc w:val="right"/>
      </w:pPr>
    </w:p>
    <w:p w:rsidR="00044F83" w:rsidRPr="00044F83" w:rsidRDefault="00044F83" w:rsidP="004A5C50">
      <w:pPr>
        <w:ind w:firstLine="709"/>
        <w:jc w:val="center"/>
        <w:rPr>
          <w:b/>
        </w:rPr>
      </w:pPr>
      <w:r w:rsidRPr="00044F83">
        <w:rPr>
          <w:b/>
        </w:rPr>
        <w:t>Развитие словесно-логического мышления старших дошкольников с тяжелыми нарушениями речи посредством дидактических игр.</w:t>
      </w:r>
    </w:p>
    <w:p w:rsidR="00044F83" w:rsidRPr="00044F83" w:rsidRDefault="00044F83" w:rsidP="004A5C50">
      <w:pPr>
        <w:ind w:firstLine="709"/>
        <w:jc w:val="both"/>
      </w:pPr>
      <w:r w:rsidRPr="00044F83">
        <w:t xml:space="preserve">Познавательное развитие ребенка неразрывно отождествляется, в том числе, с развитием всех его психических процессов, особое место среди которых занимает мышление. Мышление — это социально обусловленный, неразрывно связанный с речью познавательный психический процесс, характеризующийся обобщенным и опосредствованным отражением связей и отношений между объектами в окружающей действительности. Процесс мышления характеризуется рядом особенностей, в том числе, мышление всегда есть отражение связей и отношений между предметами в словесной форме, поэтому мы можем констатировать, что мышление и речь находятся в неразрывном единстве. Это положение приобретает особую значимость при работе с детьми, имеющими нарушения речи. </w:t>
      </w:r>
    </w:p>
    <w:p w:rsidR="00044F83" w:rsidRPr="00044F83" w:rsidRDefault="00044F83" w:rsidP="004A5C50">
      <w:pPr>
        <w:autoSpaceDE w:val="0"/>
        <w:autoSpaceDN w:val="0"/>
        <w:adjustRightInd w:val="0"/>
        <w:ind w:firstLine="709"/>
        <w:jc w:val="both"/>
      </w:pPr>
      <w:r w:rsidRPr="00044F83">
        <w:t xml:space="preserve">Все мыслительные операции: анализ, синтез, сравнение, абстракция, обобщение, а также суждения и умозаключения – происходят у человека при помощи языка, при помощи внешней или внутренней речи. Исходя из выше сказанного, становится очевидно, что процесс развития мышления, в особенности его словесно-логической формы, у детей с тяжелыми нарушениями речи отличается от развития мышления сверстников с речевой нормой и имеет свои особенности. Исследования, проведенные под руководством Р.Е. Левиной, показали, что недостаточность мышления и других психических процессов у детей с нарушениями речи закономерно носит характер вторичной задержки развития. Таким образом, без специального обучения такие дети с трудом овладевают основными мыслительными операциями, что в свою очередь, при переходе на следующую ступень образования, создает препятствия для успешного включения ребенка в новую систему отношений в процессе школьного обучения. </w:t>
      </w:r>
    </w:p>
    <w:p w:rsidR="00044F83" w:rsidRPr="00044F83" w:rsidRDefault="00044F83" w:rsidP="004A5C50">
      <w:pPr>
        <w:autoSpaceDE w:val="0"/>
        <w:autoSpaceDN w:val="0"/>
        <w:adjustRightInd w:val="0"/>
        <w:ind w:firstLine="709"/>
        <w:jc w:val="both"/>
      </w:pPr>
      <w:r w:rsidRPr="00044F83">
        <w:t xml:space="preserve">Так как в старшем дошкольном возрасте ведущей деятельностью детей продолжает оставаться игра, в организации специального обучения и воспитания отдается предпочтение игровым технологиям. При отборе дидактических игр необходимо учитывать коррекционную цель, направленную на развитие словесно-логического мышления, а также индивидуальные особенности детей с тяжелыми нарушениями речи. Игры должны быть направлены на формирование у детей основных логических операций: сравнение, обобщение, противопоставление, аналогии, установление связей между явлениями и объектами природы, классификация и систематизация известных фактов, формулирование выводов в виде суждения и умозаключения. </w:t>
      </w:r>
    </w:p>
    <w:p w:rsidR="00044F83" w:rsidRPr="00044F83" w:rsidRDefault="00044F83" w:rsidP="004A5C50">
      <w:pPr>
        <w:autoSpaceDE w:val="0"/>
        <w:autoSpaceDN w:val="0"/>
        <w:adjustRightInd w:val="0"/>
        <w:ind w:firstLine="709"/>
        <w:jc w:val="both"/>
      </w:pPr>
      <w:r w:rsidRPr="00044F83">
        <w:t>Рассмотрим несколько вариантов дидактических игр, которые можно использовать в коррекционно-развивающей работе с детьми с тяжелыми нарушениями речи для формирования словесно-логического мышления.</w:t>
      </w:r>
    </w:p>
    <w:p w:rsidR="00044F83" w:rsidRPr="00044F83" w:rsidRDefault="00044F83" w:rsidP="004A5C50">
      <w:pPr>
        <w:autoSpaceDE w:val="0"/>
        <w:autoSpaceDN w:val="0"/>
        <w:adjustRightInd w:val="0"/>
        <w:ind w:firstLine="709"/>
        <w:jc w:val="both"/>
      </w:pPr>
      <w:r w:rsidRPr="00044F83">
        <w:rPr>
          <w:b/>
          <w:i/>
        </w:rPr>
        <w:t>Игры на формирование умения выполнять классификацию</w:t>
      </w:r>
      <w:r w:rsidRPr="00044F83">
        <w:t xml:space="preserve"> </w:t>
      </w:r>
    </w:p>
    <w:p w:rsidR="00044F83" w:rsidRPr="00044F83" w:rsidRDefault="00044F83" w:rsidP="004A5C50">
      <w:pPr>
        <w:autoSpaceDE w:val="0"/>
        <w:autoSpaceDN w:val="0"/>
        <w:adjustRightInd w:val="0"/>
        <w:ind w:firstLine="709"/>
        <w:jc w:val="both"/>
      </w:pPr>
      <w:r w:rsidRPr="00044F83">
        <w:t xml:space="preserve">Цель – формирование умения выделять существенные и второстепенные признаки предметов, объединять предметы по различным основаниям в одну группу, на основе общих признаков. Среди этой группы можно выделить игры, направленные на группировку предметов (картинок) </w:t>
      </w:r>
      <w:r w:rsidRPr="00044F83">
        <w:rPr>
          <w:i/>
        </w:rPr>
        <w:t>(«Разложи игрушки», «Разложи картинки», «Разложи предметы», «Парные картинки», «Подбери недостающую картинку», «Путаница», «Раздели на группы», «Смысловой ряд» «Назови одним словом», «Найди пару»</w:t>
      </w:r>
      <w:r w:rsidRPr="00044F83">
        <w:t xml:space="preserve">) и игры, подразумевающие исключение «лишнего» предмета или слова </w:t>
      </w:r>
      <w:r w:rsidRPr="00044F83">
        <w:rPr>
          <w:i/>
        </w:rPr>
        <w:t>(«4-й лишний», «5-й лишний»</w:t>
      </w:r>
      <w:r w:rsidRPr="00044F83">
        <w:t>).</w:t>
      </w:r>
    </w:p>
    <w:p w:rsidR="00044F83" w:rsidRPr="00044F83" w:rsidRDefault="00044F83" w:rsidP="004A5C50">
      <w:pPr>
        <w:autoSpaceDE w:val="0"/>
        <w:autoSpaceDN w:val="0"/>
        <w:adjustRightInd w:val="0"/>
        <w:ind w:firstLine="709"/>
        <w:jc w:val="both"/>
        <w:rPr>
          <w:b/>
          <w:i/>
        </w:rPr>
      </w:pPr>
      <w:r w:rsidRPr="00044F83">
        <w:rPr>
          <w:b/>
          <w:i/>
        </w:rPr>
        <w:t>Игры на развитие операций сравнения</w:t>
      </w:r>
    </w:p>
    <w:p w:rsidR="00044F83" w:rsidRPr="00044F83" w:rsidRDefault="00044F83" w:rsidP="004A5C50">
      <w:pPr>
        <w:autoSpaceDE w:val="0"/>
        <w:autoSpaceDN w:val="0"/>
        <w:adjustRightInd w:val="0"/>
        <w:ind w:firstLine="709"/>
        <w:jc w:val="both"/>
      </w:pPr>
      <w:r w:rsidRPr="00044F83">
        <w:t>Цель – учить детей выделять признаки сходства и различия объектов, на основе которых делать вывод о том, почему данные объекты похожи или не похожи.</w:t>
      </w:r>
    </w:p>
    <w:p w:rsidR="00044F83" w:rsidRPr="00044F83" w:rsidRDefault="00044F83" w:rsidP="004A5C50">
      <w:pPr>
        <w:autoSpaceDE w:val="0"/>
        <w:autoSpaceDN w:val="0"/>
        <w:adjustRightInd w:val="0"/>
        <w:ind w:firstLine="709"/>
        <w:jc w:val="both"/>
        <w:rPr>
          <w:i/>
        </w:rPr>
      </w:pPr>
      <w:r w:rsidRPr="00044F83">
        <w:rPr>
          <w:i/>
        </w:rPr>
        <w:t>«Чем и почему похожи и не похожи …», «Найди отличия», «Сравни».</w:t>
      </w:r>
    </w:p>
    <w:p w:rsidR="00044F83" w:rsidRPr="00044F83" w:rsidRDefault="00044F83" w:rsidP="004A5C50">
      <w:pPr>
        <w:autoSpaceDE w:val="0"/>
        <w:autoSpaceDN w:val="0"/>
        <w:adjustRightInd w:val="0"/>
        <w:ind w:firstLine="709"/>
        <w:jc w:val="both"/>
      </w:pPr>
      <w:r w:rsidRPr="00044F83">
        <w:rPr>
          <w:b/>
          <w:i/>
        </w:rPr>
        <w:t>Игры на установление последовательности событий и явлений</w:t>
      </w:r>
      <w:r w:rsidRPr="00044F83">
        <w:t xml:space="preserve"> </w:t>
      </w:r>
    </w:p>
    <w:p w:rsidR="00044F83" w:rsidRPr="00044F83" w:rsidRDefault="00044F83" w:rsidP="004A5C50">
      <w:pPr>
        <w:autoSpaceDE w:val="0"/>
        <w:autoSpaceDN w:val="0"/>
        <w:adjustRightInd w:val="0"/>
        <w:ind w:firstLine="709"/>
        <w:jc w:val="both"/>
      </w:pPr>
      <w:r w:rsidRPr="00044F83">
        <w:lastRenderedPageBreak/>
        <w:t xml:space="preserve">Цель – формировать умение </w:t>
      </w:r>
      <w:r w:rsidRPr="00044F83">
        <w:rPr>
          <w:color w:val="000000"/>
        </w:rPr>
        <w:t>выделять временную последовательность событий и учитывать эту последовательность при раскладывании картинок, составлять последовательное связное высказывание по определенной серии картинок</w:t>
      </w:r>
      <w:r w:rsidRPr="00044F83">
        <w:t>.</w:t>
      </w:r>
    </w:p>
    <w:p w:rsidR="00044F83" w:rsidRPr="00044F83" w:rsidRDefault="00044F83" w:rsidP="004A5C50">
      <w:pPr>
        <w:autoSpaceDE w:val="0"/>
        <w:autoSpaceDN w:val="0"/>
        <w:adjustRightInd w:val="0"/>
        <w:ind w:firstLine="709"/>
        <w:jc w:val="both"/>
      </w:pPr>
      <w:r w:rsidRPr="00044F83">
        <w:rPr>
          <w:i/>
        </w:rPr>
        <w:t>«Кто старше?», «Что теплее?», «Что ярче светит?», «Что тяжелее?», «Кто сильнее?», «Восстанови последовательность событий», «Что сначала, а что потом?»</w:t>
      </w:r>
      <w:r w:rsidRPr="00044F83">
        <w:t>.</w:t>
      </w:r>
    </w:p>
    <w:p w:rsidR="00044F83" w:rsidRPr="00044F83" w:rsidRDefault="00044F83" w:rsidP="004A5C50">
      <w:pPr>
        <w:autoSpaceDE w:val="0"/>
        <w:autoSpaceDN w:val="0"/>
        <w:adjustRightInd w:val="0"/>
        <w:ind w:firstLine="709"/>
        <w:jc w:val="both"/>
      </w:pPr>
      <w:r w:rsidRPr="00044F83">
        <w:rPr>
          <w:b/>
          <w:i/>
        </w:rPr>
        <w:t>Игры на установление причинно-следственных связей</w:t>
      </w:r>
      <w:r w:rsidRPr="00044F83">
        <w:t xml:space="preserve"> </w:t>
      </w:r>
    </w:p>
    <w:p w:rsidR="00044F83" w:rsidRPr="00044F83" w:rsidRDefault="00044F83" w:rsidP="004A5C50">
      <w:pPr>
        <w:autoSpaceDE w:val="0"/>
        <w:autoSpaceDN w:val="0"/>
        <w:adjustRightInd w:val="0"/>
        <w:ind w:firstLine="709"/>
        <w:jc w:val="both"/>
      </w:pPr>
      <w:r w:rsidRPr="00044F83">
        <w:t>Цель – учить детей находить причину и варианты последствий некоторых событий в природе и жизни людей.</w:t>
      </w:r>
    </w:p>
    <w:p w:rsidR="00044F83" w:rsidRPr="00044F83" w:rsidRDefault="00044F83" w:rsidP="004A5C50">
      <w:pPr>
        <w:autoSpaceDE w:val="0"/>
        <w:autoSpaceDN w:val="0"/>
        <w:adjustRightInd w:val="0"/>
        <w:ind w:firstLine="709"/>
        <w:jc w:val="both"/>
      </w:pPr>
      <w:r w:rsidRPr="00044F83">
        <w:rPr>
          <w:i/>
        </w:rPr>
        <w:t>«Плывет, тонет», «Почему это произошло?», «Учимся представлять последствия событий», «Шарик упал!», «Что было ночью?», «Рассказ о маленьком Вове», «Снежный колобок», «Дождливая погода», «Почему?», «Установи причину и следствие»</w:t>
      </w:r>
      <w:r w:rsidRPr="00044F83">
        <w:t>.</w:t>
      </w:r>
    </w:p>
    <w:p w:rsidR="00044F83" w:rsidRPr="00044F83" w:rsidRDefault="00044F83" w:rsidP="004A5C50">
      <w:pPr>
        <w:autoSpaceDE w:val="0"/>
        <w:autoSpaceDN w:val="0"/>
        <w:adjustRightInd w:val="0"/>
        <w:ind w:firstLine="709"/>
        <w:jc w:val="both"/>
      </w:pPr>
      <w:r w:rsidRPr="00044F83">
        <w:rPr>
          <w:b/>
          <w:i/>
        </w:rPr>
        <w:t>Игры на формирование умозаключений</w:t>
      </w:r>
      <w:r w:rsidRPr="00044F83">
        <w:t>.</w:t>
      </w:r>
    </w:p>
    <w:p w:rsidR="00044F83" w:rsidRPr="00044F83" w:rsidRDefault="00044F83" w:rsidP="004A5C50">
      <w:pPr>
        <w:autoSpaceDE w:val="0"/>
        <w:autoSpaceDN w:val="0"/>
        <w:adjustRightInd w:val="0"/>
        <w:ind w:firstLine="709"/>
        <w:jc w:val="both"/>
      </w:pPr>
      <w:r w:rsidRPr="00044F83">
        <w:t>Цель – учить детей на основе нескольких суждений по определенным правилам вывода получать заключение.</w:t>
      </w:r>
    </w:p>
    <w:p w:rsidR="00044F83" w:rsidRPr="00044F83" w:rsidRDefault="00044F83" w:rsidP="004A5C50">
      <w:pPr>
        <w:autoSpaceDE w:val="0"/>
        <w:autoSpaceDN w:val="0"/>
        <w:adjustRightInd w:val="0"/>
        <w:ind w:firstLine="709"/>
        <w:jc w:val="both"/>
      </w:pPr>
      <w:r w:rsidRPr="00044F83">
        <w:rPr>
          <w:i/>
        </w:rPr>
        <w:t>«Найди недостающий предмет», «Аналогии», «Подбери подходящее слово», «Закончи предложение», «Логические задачи», «Найди закономерность»</w:t>
      </w:r>
      <w:r w:rsidRPr="00044F83">
        <w:t>.</w:t>
      </w:r>
    </w:p>
    <w:p w:rsidR="00044F83" w:rsidRPr="00044F83" w:rsidRDefault="00044F83" w:rsidP="004A5C50">
      <w:pPr>
        <w:autoSpaceDE w:val="0"/>
        <w:autoSpaceDN w:val="0"/>
        <w:adjustRightInd w:val="0"/>
        <w:ind w:firstLine="709"/>
        <w:jc w:val="both"/>
      </w:pPr>
      <w:r w:rsidRPr="00044F83">
        <w:rPr>
          <w:b/>
          <w:i/>
        </w:rPr>
        <w:t>Игры на выделение скрытого смысла конфликтных изображений</w:t>
      </w:r>
    </w:p>
    <w:p w:rsidR="00044F83" w:rsidRPr="00044F83" w:rsidRDefault="00044F83" w:rsidP="004A5C50">
      <w:pPr>
        <w:autoSpaceDE w:val="0"/>
        <w:autoSpaceDN w:val="0"/>
        <w:adjustRightInd w:val="0"/>
        <w:ind w:firstLine="709"/>
        <w:jc w:val="both"/>
      </w:pPr>
      <w:r w:rsidRPr="00044F83">
        <w:t>Цель – учить детей понимать нелепость и юмор изображений с конфликтным сюжетом.</w:t>
      </w:r>
    </w:p>
    <w:p w:rsidR="00044F83" w:rsidRPr="00044F83" w:rsidRDefault="00044F83" w:rsidP="004A5C50">
      <w:pPr>
        <w:autoSpaceDE w:val="0"/>
        <w:autoSpaceDN w:val="0"/>
        <w:adjustRightInd w:val="0"/>
        <w:ind w:firstLine="709"/>
        <w:jc w:val="both"/>
      </w:pPr>
      <w:r w:rsidRPr="00044F83">
        <w:rPr>
          <w:i/>
        </w:rPr>
        <w:t>«Что перепутал художник?», «Помоги Незнайке» «Нелепицы».</w:t>
      </w:r>
    </w:p>
    <w:p w:rsidR="00044F83" w:rsidRPr="00044F83" w:rsidRDefault="00044F83" w:rsidP="004A5C50">
      <w:pPr>
        <w:ind w:firstLine="709"/>
        <w:jc w:val="both"/>
      </w:pPr>
      <w:r w:rsidRPr="00044F83">
        <w:t>Также с целью повышения эффективности коррекционно-развивающей работы по формированию логических операций у детей с тяжелыми нарушениями речи могут быть использованы признанные педагогическим сообществом авторские дидактические пособия и методические разработки такие, как «Блоки Дьенэша», «Уникуб», «Палочки Кюизенера». Благодаря универсальности данных пособий, дидактическая игра может преобретать комплексный характер, позволяя решать одновременно несколько задач. Сравнение, анализ, синтез, обобщение, классификация и сериация выступают не только как познавательные процессы, операции, умственные действия, но и как методические приемы, определяющие путь, по которому движется мысль ребенка при выполнении упражнений. Они дают возможность окружить ребенка такой средой и такой системой отношений, которые способны стимулировать самую разнообразную самостоятельную деятельность ребенка и исподволь формировать именно то, что должно быть сформировано в определенный сензитивный период развития.</w:t>
      </w:r>
    </w:p>
    <w:p w:rsidR="00044F83" w:rsidRPr="00044F83" w:rsidRDefault="00044F83" w:rsidP="004A5C50">
      <w:pPr>
        <w:autoSpaceDE w:val="0"/>
        <w:autoSpaceDN w:val="0"/>
        <w:adjustRightInd w:val="0"/>
        <w:ind w:firstLine="709"/>
        <w:jc w:val="both"/>
      </w:pPr>
      <w:r w:rsidRPr="00044F83">
        <w:t xml:space="preserve">Систематическое и планомерное использование перечисленных выше дидактических игр и пособий в коррекционно-развивающей работе с детьми с тяжелыми нарушениями речи позволяет не только добиться положительной динамики развития элементов словесно-логического мышления детей, но и в соответствии с требованиями </w:t>
      </w:r>
      <w:r w:rsidRPr="00044F83">
        <w:rPr>
          <w:shd w:val="clear" w:color="auto" w:fill="FFFFFF"/>
        </w:rPr>
        <w:t xml:space="preserve">Федерального государственного образовательного стандарта </w:t>
      </w:r>
      <w:r w:rsidRPr="00044F83">
        <w:rPr>
          <w:bCs/>
          <w:bdr w:val="none" w:sz="0" w:space="0" w:color="auto" w:frame="1"/>
          <w:shd w:val="clear" w:color="auto" w:fill="FFFFFF"/>
        </w:rPr>
        <w:t>дошкольного</w:t>
      </w:r>
      <w:r w:rsidRPr="00044F83">
        <w:rPr>
          <w:b/>
          <w:bCs/>
          <w:bdr w:val="none" w:sz="0" w:space="0" w:color="auto" w:frame="1"/>
          <w:shd w:val="clear" w:color="auto" w:fill="FFFFFF"/>
        </w:rPr>
        <w:t xml:space="preserve"> </w:t>
      </w:r>
      <w:r w:rsidRPr="00044F83">
        <w:rPr>
          <w:shd w:val="clear" w:color="auto" w:fill="FFFFFF"/>
        </w:rPr>
        <w:t xml:space="preserve">образования в области познавательного </w:t>
      </w:r>
      <w:r w:rsidRPr="00044F83">
        <w:rPr>
          <w:bCs/>
          <w:bdr w:val="none" w:sz="0" w:space="0" w:color="auto" w:frame="1"/>
          <w:shd w:val="clear" w:color="auto" w:fill="FFFFFF"/>
        </w:rPr>
        <w:t>развития развивать</w:t>
      </w:r>
      <w:r w:rsidRPr="00044F83">
        <w:rPr>
          <w:shd w:val="clear" w:color="auto" w:fill="FFFFFF"/>
        </w:rPr>
        <w:t xml:space="preserve"> любознательность и познавательную мотивацию детей, формировать познавательные действия, используя игровую деятельность воспитанников. </w:t>
      </w:r>
    </w:p>
    <w:p w:rsidR="00044F83" w:rsidRPr="00044F83" w:rsidRDefault="00044F83" w:rsidP="004A5C50">
      <w:pPr>
        <w:ind w:firstLine="709"/>
        <w:jc w:val="both"/>
        <w:rPr>
          <w:color w:val="000000"/>
        </w:rPr>
      </w:pPr>
    </w:p>
    <w:p w:rsidR="00D03BEC" w:rsidRDefault="00044F83" w:rsidP="004A5C50">
      <w:pPr>
        <w:shd w:val="clear" w:color="auto" w:fill="FFFFFF"/>
        <w:autoSpaceDE w:val="0"/>
        <w:autoSpaceDN w:val="0"/>
        <w:adjustRightInd w:val="0"/>
        <w:ind w:firstLine="709"/>
        <w:jc w:val="right"/>
        <w:rPr>
          <w:rFonts w:eastAsia="Calibri"/>
          <w:lang w:eastAsia="en-US"/>
        </w:rPr>
      </w:pPr>
      <w:r w:rsidRPr="00044F83">
        <w:rPr>
          <w:rFonts w:eastAsia="Calibri"/>
          <w:lang w:eastAsia="en-US"/>
        </w:rPr>
        <w:t>Глазова М.Ф.,</w:t>
      </w:r>
      <w:r w:rsidR="00D03BEC" w:rsidRPr="00D03BEC">
        <w:rPr>
          <w:rFonts w:eastAsia="Calibri"/>
          <w:lang w:eastAsia="en-US"/>
        </w:rPr>
        <w:t xml:space="preserve"> </w:t>
      </w:r>
      <w:r w:rsidR="00D732F4">
        <w:rPr>
          <w:rFonts w:eastAsia="Calibri"/>
          <w:lang w:eastAsia="en-US"/>
        </w:rPr>
        <w:t>в</w:t>
      </w:r>
      <w:r w:rsidRPr="00044F83">
        <w:rPr>
          <w:rFonts w:eastAsia="Calibri"/>
          <w:lang w:eastAsia="en-US"/>
        </w:rPr>
        <w:t>оспитатель</w:t>
      </w:r>
    </w:p>
    <w:p w:rsidR="00044F83" w:rsidRPr="00044F83" w:rsidRDefault="00044F83" w:rsidP="004A5C50">
      <w:pPr>
        <w:shd w:val="clear" w:color="auto" w:fill="FFFFFF"/>
        <w:autoSpaceDE w:val="0"/>
        <w:autoSpaceDN w:val="0"/>
        <w:adjustRightInd w:val="0"/>
        <w:ind w:firstLine="709"/>
        <w:jc w:val="right"/>
        <w:rPr>
          <w:rFonts w:eastAsia="Calibri"/>
          <w:lang w:eastAsia="en-US"/>
        </w:rPr>
      </w:pPr>
      <w:r w:rsidRPr="00044F83">
        <w:rPr>
          <w:rFonts w:eastAsia="Calibri"/>
          <w:lang w:eastAsia="en-US"/>
        </w:rPr>
        <w:t xml:space="preserve"> МАДОУ детский сад 14,</w:t>
      </w:r>
    </w:p>
    <w:p w:rsidR="00044F83" w:rsidRPr="00044F83" w:rsidRDefault="00044F83" w:rsidP="004A5C50">
      <w:pPr>
        <w:shd w:val="clear" w:color="auto" w:fill="FFFFFF"/>
        <w:autoSpaceDE w:val="0"/>
        <w:autoSpaceDN w:val="0"/>
        <w:adjustRightInd w:val="0"/>
        <w:ind w:firstLine="709"/>
        <w:jc w:val="right"/>
        <w:rPr>
          <w:rFonts w:eastAsia="Calibri"/>
          <w:lang w:eastAsia="en-US"/>
        </w:rPr>
      </w:pPr>
      <w:r w:rsidRPr="00044F83">
        <w:rPr>
          <w:rFonts w:eastAsia="Calibri"/>
          <w:lang w:eastAsia="en-US"/>
        </w:rPr>
        <w:t>ГО Красноуфимск</w:t>
      </w:r>
    </w:p>
    <w:p w:rsidR="00044F83" w:rsidRPr="00044F83" w:rsidRDefault="00044F83" w:rsidP="004A5C50">
      <w:pPr>
        <w:shd w:val="clear" w:color="auto" w:fill="FFFFFF"/>
        <w:autoSpaceDE w:val="0"/>
        <w:autoSpaceDN w:val="0"/>
        <w:adjustRightInd w:val="0"/>
        <w:ind w:firstLine="709"/>
        <w:jc w:val="right"/>
        <w:rPr>
          <w:rFonts w:eastAsia="Calibri"/>
          <w:lang w:eastAsia="en-US"/>
        </w:rPr>
      </w:pPr>
    </w:p>
    <w:p w:rsidR="00044F83" w:rsidRPr="00044F83" w:rsidRDefault="00044F83" w:rsidP="004A5C50">
      <w:pPr>
        <w:jc w:val="center"/>
        <w:rPr>
          <w:rFonts w:eastAsia="Calibri" w:cs="Calibri"/>
          <w:b/>
          <w:bCs/>
          <w:color w:val="000000"/>
          <w:lang w:eastAsia="en-US"/>
        </w:rPr>
      </w:pPr>
      <w:r w:rsidRPr="00044F83">
        <w:rPr>
          <w:rFonts w:eastAsia="Calibri"/>
          <w:b/>
          <w:lang w:eastAsia="en-US"/>
        </w:rPr>
        <w:t>Сенсорное воспитание дошкольников с когнитивными нарушениями</w:t>
      </w:r>
    </w:p>
    <w:p w:rsidR="00044F83" w:rsidRPr="00044F83" w:rsidRDefault="00044F83" w:rsidP="004A5C50">
      <w:pPr>
        <w:ind w:firstLine="709"/>
        <w:jc w:val="both"/>
        <w:rPr>
          <w:rFonts w:eastAsia="Calibri" w:cs="Calibri"/>
          <w:bCs/>
          <w:color w:val="000000"/>
          <w:lang w:eastAsia="en-US"/>
        </w:rPr>
      </w:pPr>
      <w:r w:rsidRPr="00044F83">
        <w:rPr>
          <w:rFonts w:eastAsia="Calibri" w:cs="Calibri"/>
          <w:bCs/>
          <w:color w:val="000000"/>
          <w:lang w:eastAsia="en-US"/>
        </w:rPr>
        <w:t>Сенсорное развитие предполагает формирование у ребенка процессов восприятия и представлений о предметах, объектах и явлениях окружающего мира. Дошкольный возраст наиболее благоприятен для совершенствования деятельности органов чувств, накопления представлений об окружающем мире.</w:t>
      </w:r>
    </w:p>
    <w:p w:rsidR="00044F83" w:rsidRPr="00044F83" w:rsidRDefault="00044F83" w:rsidP="004A5C50">
      <w:pPr>
        <w:ind w:firstLine="709"/>
        <w:jc w:val="both"/>
        <w:rPr>
          <w:rFonts w:eastAsia="Calibri" w:cs="Calibri"/>
          <w:bCs/>
          <w:color w:val="000000"/>
          <w:lang w:eastAsia="en-US"/>
        </w:rPr>
      </w:pPr>
      <w:r w:rsidRPr="00044F83">
        <w:rPr>
          <w:rFonts w:eastAsia="Calibri" w:cs="Calibri"/>
          <w:bCs/>
          <w:color w:val="000000"/>
          <w:lang w:eastAsia="en-US"/>
        </w:rPr>
        <w:t>Полноценное сенсорное развитие осуществляется только в процессе сенсорного воспитания, когда у детей целенаправленно формируются эталонные представления о цвете, форме, величине, о признаках и свойствах различных предметов и материалов, их положении в пространстве и др. Развиваются все виды восприятия, тем самым закладывается основа для развития умственной деятельности.</w:t>
      </w:r>
    </w:p>
    <w:p w:rsidR="00044F83" w:rsidRPr="00044F83" w:rsidRDefault="00044F83" w:rsidP="004A5C50">
      <w:pPr>
        <w:ind w:firstLine="709"/>
        <w:jc w:val="both"/>
        <w:rPr>
          <w:rFonts w:eastAsia="Calibri" w:cs="Calibri"/>
          <w:bCs/>
          <w:color w:val="000000"/>
          <w:lang w:eastAsia="en-US"/>
        </w:rPr>
      </w:pPr>
      <w:r w:rsidRPr="00044F83">
        <w:rPr>
          <w:rFonts w:eastAsia="Calibri" w:cs="Calibri"/>
          <w:bCs/>
          <w:color w:val="000000"/>
          <w:lang w:eastAsia="en-US"/>
        </w:rPr>
        <w:lastRenderedPageBreak/>
        <w:t>У детей с когнитивными нарушениями снижены ориентировочная деятельность и потребность в новых  впечатлениях, способность к обобщению, выделению существенного при оперировании новым материалом, комбинированию элементов по наглядному образцу и представлению, установлению смысловых связей между понятиями  и терминами, их обозначающими, то есть наблюдается недостаточность развития словесно-логического мышления.</w:t>
      </w:r>
    </w:p>
    <w:p w:rsidR="00044F83" w:rsidRPr="00044F83" w:rsidRDefault="00044F83" w:rsidP="004A5C50">
      <w:pPr>
        <w:ind w:firstLine="709"/>
        <w:jc w:val="both"/>
        <w:rPr>
          <w:rFonts w:eastAsia="Calibri" w:cs="Calibri"/>
          <w:bCs/>
          <w:color w:val="000000"/>
          <w:lang w:eastAsia="en-US"/>
        </w:rPr>
      </w:pPr>
      <w:r w:rsidRPr="00044F83">
        <w:rPr>
          <w:rFonts w:eastAsia="Calibri" w:cs="Calibri"/>
          <w:bCs/>
          <w:color w:val="000000"/>
          <w:lang w:eastAsia="en-US"/>
        </w:rPr>
        <w:t>Таким детям нужна специальная коррекционная помощь в разном объеме, в зависимости от структуры и тяжести нарушения умственного развития.</w:t>
      </w:r>
    </w:p>
    <w:p w:rsidR="00044F83" w:rsidRPr="00044F83" w:rsidRDefault="00044F83" w:rsidP="004A5C50">
      <w:pPr>
        <w:ind w:firstLine="709"/>
        <w:jc w:val="both"/>
        <w:rPr>
          <w:rFonts w:eastAsia="Calibri" w:cs="Calibri"/>
          <w:bCs/>
          <w:color w:val="000000"/>
          <w:lang w:eastAsia="en-US"/>
        </w:rPr>
      </w:pPr>
      <w:r w:rsidRPr="00044F83">
        <w:rPr>
          <w:rFonts w:eastAsia="Calibri" w:cs="Calibri"/>
          <w:bCs/>
          <w:color w:val="000000"/>
          <w:lang w:eastAsia="en-US"/>
        </w:rPr>
        <w:t>И первый шаг по оказании помощи - сенсорное развитие ребенка.</w:t>
      </w:r>
    </w:p>
    <w:p w:rsidR="00044F83" w:rsidRPr="00044F83" w:rsidRDefault="00044F83" w:rsidP="004A5C50">
      <w:pPr>
        <w:ind w:firstLine="709"/>
        <w:jc w:val="both"/>
        <w:rPr>
          <w:rFonts w:eastAsia="Calibri" w:cs="Calibri"/>
          <w:bCs/>
          <w:color w:val="000000"/>
          <w:lang w:eastAsia="en-US"/>
        </w:rPr>
      </w:pPr>
      <w:r w:rsidRPr="00044F83">
        <w:rPr>
          <w:rFonts w:eastAsia="Calibri" w:cs="Calibri"/>
          <w:bCs/>
          <w:color w:val="000000"/>
          <w:lang w:eastAsia="en-US"/>
        </w:rPr>
        <w:t>Сенсорное развитие ребенка с когнитивными нарушениями в целом отстает по срокам формирования и проходит неравномерно. Узость объёма и общая пассивность восприятия, недифференцированность, замедленность процесса переработки поступающей информации затрудняет знакомство с окружающим миром. Поисковые действия таких детей характеризуются импульсивностью, хаотичностью. Отсутствует планомерность в обследовании объекта, какой бы канал восприятия ни использовался, а по результатам проявляется меньшая полнота и недостаточная точность, односторонность полученной информации.</w:t>
      </w:r>
    </w:p>
    <w:p w:rsidR="00044F83" w:rsidRPr="00044F83" w:rsidRDefault="00044F83" w:rsidP="004A5C50">
      <w:pPr>
        <w:ind w:firstLine="709"/>
        <w:jc w:val="both"/>
        <w:rPr>
          <w:rFonts w:eastAsia="Calibri" w:cs="Calibri"/>
          <w:bCs/>
          <w:color w:val="000000"/>
          <w:lang w:eastAsia="en-US"/>
        </w:rPr>
      </w:pPr>
      <w:r w:rsidRPr="00044F83">
        <w:rPr>
          <w:rFonts w:eastAsia="Calibri" w:cs="Calibri"/>
          <w:bCs/>
          <w:color w:val="000000"/>
          <w:lang w:eastAsia="en-US"/>
        </w:rPr>
        <w:t>Развитие ощущений и восприятия, с одной стороны,  происходит во время занятий продуктивной  и познавательной деятельностью, во время  конструирования, на прогулке, на экскурсиях на природу и т.д. С другой стороны - ведущей формой сенсорного развития являются специальные занятия,  основанные на прямом обучающем воздействии педагога, его указаниях и образцах словесного, наглядного и действенного характера.</w:t>
      </w:r>
    </w:p>
    <w:p w:rsidR="00044F83" w:rsidRPr="00044F83" w:rsidRDefault="00044F83" w:rsidP="004A5C50">
      <w:pPr>
        <w:ind w:firstLine="709"/>
        <w:jc w:val="both"/>
        <w:rPr>
          <w:rFonts w:eastAsia="Calibri" w:cs="Calibri"/>
          <w:bCs/>
          <w:color w:val="000000"/>
          <w:lang w:eastAsia="en-US"/>
        </w:rPr>
      </w:pPr>
      <w:r w:rsidRPr="00044F83">
        <w:rPr>
          <w:rFonts w:eastAsia="Calibri" w:cs="Calibri"/>
          <w:bCs/>
          <w:color w:val="000000"/>
          <w:lang w:eastAsia="en-US"/>
        </w:rPr>
        <w:t>Для организации обучения и воспитания детей с когнитивными нарушениями очень важно вызвать и поддержать у них интерес к окружающему. И здесь неоценимы игры, которые должны привлечь внимание, заинтересовать. В ходе интересных игровых действий (прятание и поиск, отгадывание и загадывание, изображение различных жизненных ситуаций, соревнования в достижении результата и др.) дети получают и закрепляют определенный сенсорный опыт.</w:t>
      </w:r>
    </w:p>
    <w:p w:rsidR="00044F83" w:rsidRPr="00044F83" w:rsidRDefault="00044F83" w:rsidP="004A5C50">
      <w:pPr>
        <w:ind w:firstLine="709"/>
        <w:jc w:val="both"/>
        <w:rPr>
          <w:rFonts w:eastAsia="Calibri" w:cs="Calibri"/>
          <w:bCs/>
          <w:color w:val="000000"/>
          <w:lang w:eastAsia="en-US"/>
        </w:rPr>
      </w:pPr>
      <w:r w:rsidRPr="00044F83">
        <w:rPr>
          <w:rFonts w:eastAsia="Calibri" w:cs="Calibri"/>
          <w:bCs/>
          <w:color w:val="000000"/>
          <w:lang w:eastAsia="en-US"/>
        </w:rPr>
        <w:t xml:space="preserve">Работая с детьми с когнитивными нарушениями, я пришла к выводу, что сенсорное развитие следует осуществлять в тесном единстве с психомоторным развитием. Для того чтобы эффективно определять форму, объем и размер предмета, ребенок должен иметь хорошо развитые скоординированные движения мышц обеих рук, мышц глаз и мышц шеи. </w:t>
      </w:r>
    </w:p>
    <w:p w:rsidR="00044F83" w:rsidRPr="00044F83" w:rsidRDefault="00044F83" w:rsidP="004A5C50">
      <w:pPr>
        <w:ind w:firstLine="709"/>
        <w:jc w:val="both"/>
        <w:rPr>
          <w:rFonts w:eastAsia="Calibri" w:cs="Calibri"/>
          <w:bCs/>
          <w:color w:val="000000"/>
          <w:lang w:eastAsia="en-US"/>
        </w:rPr>
      </w:pPr>
      <w:r w:rsidRPr="00044F83">
        <w:rPr>
          <w:rFonts w:eastAsia="Calibri" w:cs="Calibri"/>
          <w:bCs/>
          <w:color w:val="000000"/>
          <w:lang w:eastAsia="en-US"/>
        </w:rPr>
        <w:t>Поэтому, в своей педагогической деятельности, я использую  музыкально-ритмические игры, в которые включаю пальчиковые гимнастики, кинезиологические упражнение, упражнения с мячом су-джок и самомассаж.</w:t>
      </w:r>
    </w:p>
    <w:p w:rsidR="00044F83" w:rsidRPr="00044F83" w:rsidRDefault="00044F83" w:rsidP="004A5C50">
      <w:pPr>
        <w:ind w:firstLine="709"/>
        <w:jc w:val="both"/>
        <w:rPr>
          <w:rFonts w:eastAsia="Calibri" w:cs="Calibri"/>
          <w:bCs/>
          <w:color w:val="FF0000"/>
          <w:lang w:eastAsia="en-US"/>
        </w:rPr>
      </w:pPr>
      <w:r w:rsidRPr="00044F83">
        <w:rPr>
          <w:rFonts w:eastAsia="Calibri" w:cs="Calibri"/>
          <w:bCs/>
          <w:color w:val="000000"/>
          <w:lang w:eastAsia="en-US"/>
        </w:rPr>
        <w:t xml:space="preserve">Для нормализации тонуса мелких мышц провожу с детьми игры с холодной и горячей водой, кубиком льда, орехами, крупами, маленьким массажным мячом. Такой мяч  помогает нам и при чтении художественной литературы. </w:t>
      </w:r>
    </w:p>
    <w:p w:rsidR="00044F83" w:rsidRPr="00044F83" w:rsidRDefault="00044F83" w:rsidP="004A5C50">
      <w:pPr>
        <w:ind w:firstLine="709"/>
        <w:jc w:val="both"/>
        <w:rPr>
          <w:rFonts w:eastAsia="Calibri" w:cs="Calibri"/>
          <w:bCs/>
          <w:color w:val="000000"/>
          <w:lang w:eastAsia="en-US"/>
        </w:rPr>
      </w:pPr>
      <w:r w:rsidRPr="00044F83">
        <w:rPr>
          <w:rFonts w:eastAsia="Calibri" w:cs="Calibri"/>
          <w:bCs/>
          <w:color w:val="000000"/>
          <w:lang w:eastAsia="en-US"/>
        </w:rPr>
        <w:t>В режимные моменты дети выполняют  упражнения на сортировку бусинок, пуговок, круп; нанизывают на шнурок пуговицы, макароны, крупные бусины; застегивают и расстегивают пуговицы, молнии, кнопки, крючки; завинчивают и отвинчивают крышки; достают бусины ложкой из стакана; комкают платок и бумагу разной плотности (с помощью мятой бумаги дети создают необычные рисунки);  прикрепляют бельевые прищепки к горизонтально натянутой веревке, рисуют пеной для бритья, мыльной пеной, песком, солью, крупами, пластилином, создают рисунки аквагримом. Все эти упражнения проходят в игровой форме.</w:t>
      </w:r>
    </w:p>
    <w:p w:rsidR="00044F83" w:rsidRPr="00044F83" w:rsidRDefault="00044F83" w:rsidP="004A5C50">
      <w:pPr>
        <w:ind w:firstLine="709"/>
        <w:jc w:val="both"/>
        <w:rPr>
          <w:rFonts w:eastAsia="Calibri" w:cs="Calibri"/>
          <w:bCs/>
          <w:color w:val="000000"/>
          <w:lang w:eastAsia="en-US"/>
        </w:rPr>
      </w:pPr>
      <w:r w:rsidRPr="00044F83">
        <w:rPr>
          <w:rFonts w:eastAsia="Calibri" w:cs="Calibri"/>
          <w:bCs/>
          <w:color w:val="000000"/>
          <w:lang w:eastAsia="en-US"/>
        </w:rPr>
        <w:t>Для развития тактильной чувствительности у детей с когнитивными нарушениями использую</w:t>
      </w:r>
      <w:r w:rsidRPr="00044F83">
        <w:rPr>
          <w:sz w:val="22"/>
          <w:szCs w:val="22"/>
        </w:rPr>
        <w:t xml:space="preserve"> </w:t>
      </w:r>
      <w:r w:rsidRPr="00044F83">
        <w:rPr>
          <w:rFonts w:eastAsia="Calibri" w:cs="Calibri"/>
          <w:bCs/>
          <w:color w:val="000000"/>
          <w:lang w:eastAsia="en-US"/>
        </w:rPr>
        <w:t>шариковые ванны (шарики разных размеров и разной фактуры). «Купаясь» в таких ваннах или опуская в них руки, дети получают новые тактильные ощущения.</w:t>
      </w:r>
    </w:p>
    <w:p w:rsidR="00044F83" w:rsidRPr="00044F83" w:rsidRDefault="00044F83" w:rsidP="004A5C50">
      <w:pPr>
        <w:ind w:firstLine="709"/>
        <w:jc w:val="both"/>
        <w:rPr>
          <w:rFonts w:eastAsia="Calibri" w:cs="Calibri"/>
          <w:bCs/>
          <w:color w:val="000000"/>
          <w:lang w:eastAsia="en-US"/>
        </w:rPr>
      </w:pPr>
      <w:r w:rsidRPr="00044F83">
        <w:rPr>
          <w:rFonts w:eastAsia="Calibri" w:cs="Calibri"/>
          <w:bCs/>
          <w:color w:val="000000"/>
          <w:lang w:eastAsia="en-US"/>
        </w:rPr>
        <w:t>Игровое тактильное домино представляет собой детали различные по цвету, фактуре, материалу. Играя в такое домино, дети испытывают разнообразные тактильные ощущения, одновременно познавая качества различных материалов. На первом этапе дети знакомятся с деталями домино с открытыми глазами, в дальнейшем закрытыми.</w:t>
      </w:r>
    </w:p>
    <w:p w:rsidR="00044F83" w:rsidRPr="00044F83" w:rsidRDefault="00044F83" w:rsidP="004A5C50">
      <w:pPr>
        <w:ind w:firstLine="709"/>
        <w:jc w:val="both"/>
        <w:rPr>
          <w:rFonts w:eastAsia="Calibri" w:cs="Calibri"/>
          <w:bCs/>
          <w:color w:val="000000"/>
          <w:lang w:eastAsia="en-US"/>
        </w:rPr>
      </w:pPr>
      <w:r w:rsidRPr="00044F83">
        <w:rPr>
          <w:rFonts w:eastAsia="Calibri" w:cs="Calibri"/>
          <w:bCs/>
          <w:color w:val="000000"/>
          <w:lang w:eastAsia="en-US"/>
        </w:rPr>
        <w:t xml:space="preserve">«Сенсорная тропа для ног» — это дорожка из ткани, на которой закреплены разные по фактуре «следы». Разнообразие ощущений делает хождение по дорожке увлекательным. Такая ходьба полезна для развития тактильного восприятия, а также для координации </w:t>
      </w:r>
      <w:r w:rsidRPr="00044F83">
        <w:rPr>
          <w:rFonts w:eastAsia="Calibri" w:cs="Calibri"/>
          <w:bCs/>
          <w:color w:val="000000"/>
          <w:lang w:eastAsia="en-US"/>
        </w:rPr>
        <w:lastRenderedPageBreak/>
        <w:t>движений и профилактики плоскостопия. Для получения более полных ощущений рекомендуется ходить босиком или в тонких носках.</w:t>
      </w:r>
    </w:p>
    <w:p w:rsidR="00044F83" w:rsidRPr="00044F83" w:rsidRDefault="00044F83" w:rsidP="004A5C50">
      <w:pPr>
        <w:ind w:firstLine="709"/>
        <w:jc w:val="both"/>
        <w:rPr>
          <w:rFonts w:eastAsia="Calibri" w:cs="Calibri"/>
          <w:bCs/>
          <w:color w:val="000000"/>
          <w:lang w:eastAsia="en-US"/>
        </w:rPr>
      </w:pPr>
      <w:r w:rsidRPr="00044F83">
        <w:rPr>
          <w:rFonts w:eastAsia="Calibri" w:cs="Calibri"/>
          <w:bCs/>
          <w:color w:val="000000"/>
          <w:lang w:eastAsia="en-US"/>
        </w:rPr>
        <w:t>На занятиях познавательной деятельностью использую игры с цифрами из бумаги разной фактуры (бархатная, шершавая): «Определи на ощупь», «Найди нужную цифру», «Покажи цифру». Дети многократно проводят рукой по цифре, ощупывают ее и называют.  Выкладывают цифры  с помощью  крупы и рисуют их на подносе с манной крупой. Одновременно запоминается форма и способ написания этой цифры, которые связываются с ее названием.</w:t>
      </w:r>
    </w:p>
    <w:p w:rsidR="00044F83" w:rsidRPr="00044F83" w:rsidRDefault="00044F83" w:rsidP="004A5C50">
      <w:pPr>
        <w:ind w:firstLine="709"/>
        <w:jc w:val="both"/>
        <w:rPr>
          <w:rFonts w:eastAsia="Calibri" w:cs="Calibri"/>
          <w:bCs/>
          <w:color w:val="000000"/>
          <w:lang w:eastAsia="en-US"/>
        </w:rPr>
      </w:pPr>
      <w:r w:rsidRPr="00044F83">
        <w:rPr>
          <w:rFonts w:eastAsia="Calibri" w:cs="Calibri"/>
          <w:bCs/>
          <w:color w:val="000000"/>
          <w:lang w:eastAsia="en-US"/>
        </w:rPr>
        <w:t>Поощрительные наклейки я прячу в    «осязательные» ванны, в которые насыпаю крупы. Поиск мелких предметов в такой «ванне» способствует активизации пальцевого гнозиса.</w:t>
      </w:r>
    </w:p>
    <w:p w:rsidR="00044F83" w:rsidRPr="00044F83" w:rsidRDefault="00044F83" w:rsidP="004A5C50">
      <w:pPr>
        <w:ind w:firstLine="709"/>
        <w:jc w:val="both"/>
        <w:rPr>
          <w:rFonts w:eastAsia="Calibri" w:cs="Calibri"/>
          <w:bCs/>
          <w:color w:val="000000"/>
          <w:lang w:eastAsia="en-US"/>
        </w:rPr>
      </w:pPr>
      <w:r w:rsidRPr="00044F83">
        <w:rPr>
          <w:rFonts w:eastAsia="Calibri" w:cs="Calibri"/>
          <w:bCs/>
          <w:color w:val="000000"/>
          <w:lang w:eastAsia="en-US"/>
        </w:rPr>
        <w:t>Игровые упражнения я провожу индивидуально или в небольших подгруппах (два - четыре ребенка), объясняя и показывая способы действия: как надо рассматривать, сравнивать, вслушиваться. Каждое свойство обязательно проговаривается с детьми. По окончании игрового упражнения обязательно подводим итог.</w:t>
      </w:r>
    </w:p>
    <w:p w:rsidR="00044F83" w:rsidRPr="00044F83" w:rsidRDefault="00044F83" w:rsidP="004A5C50">
      <w:pPr>
        <w:ind w:firstLine="709"/>
        <w:jc w:val="both"/>
        <w:rPr>
          <w:rFonts w:eastAsia="Calibri" w:cs="Calibri"/>
          <w:bCs/>
          <w:color w:val="000000"/>
          <w:lang w:eastAsia="en-US"/>
        </w:rPr>
      </w:pPr>
      <w:r w:rsidRPr="00044F83">
        <w:rPr>
          <w:rFonts w:eastAsia="Calibri" w:cs="Calibri"/>
          <w:bCs/>
          <w:color w:val="000000"/>
          <w:lang w:eastAsia="en-US"/>
        </w:rPr>
        <w:t>Необходимо учитывать, что дети с когнитивными нарушениями из-за свойственной им неуверенности нуждаются в постоянной помощи, одобрении своих действий.</w:t>
      </w:r>
    </w:p>
    <w:p w:rsidR="00044F83" w:rsidRPr="00044F83" w:rsidRDefault="00044F83" w:rsidP="004A5C50">
      <w:pPr>
        <w:ind w:firstLine="709"/>
        <w:jc w:val="both"/>
        <w:rPr>
          <w:rFonts w:eastAsia="Calibri" w:cs="Calibri"/>
          <w:bCs/>
          <w:color w:val="000000"/>
          <w:lang w:eastAsia="en-US"/>
        </w:rPr>
      </w:pPr>
      <w:r w:rsidRPr="00044F83">
        <w:rPr>
          <w:rFonts w:eastAsia="Calibri" w:cs="Calibri"/>
          <w:bCs/>
          <w:color w:val="000000"/>
          <w:lang w:eastAsia="en-US"/>
        </w:rPr>
        <w:t>Использование разнообразных дидактических игр в общем процессе сенсорного воспитания детей с когнитивными нарушениями делает данный процесс более эффективным.</w:t>
      </w:r>
    </w:p>
    <w:p w:rsidR="00044F83" w:rsidRPr="00044F83" w:rsidRDefault="00044F83" w:rsidP="004A5C50">
      <w:pPr>
        <w:ind w:firstLine="709"/>
        <w:jc w:val="both"/>
        <w:rPr>
          <w:rFonts w:eastAsia="Calibri" w:cs="Calibri"/>
          <w:bCs/>
          <w:color w:val="000000"/>
          <w:lang w:eastAsia="en-US"/>
        </w:rPr>
      </w:pPr>
      <w:r w:rsidRPr="00044F83">
        <w:rPr>
          <w:rFonts w:eastAsia="Calibri" w:cs="Calibri"/>
          <w:bCs/>
          <w:color w:val="000000"/>
          <w:lang w:eastAsia="en-US"/>
        </w:rPr>
        <w:t xml:space="preserve"> </w:t>
      </w:r>
    </w:p>
    <w:p w:rsidR="00BF0105" w:rsidRDefault="00BF0105" w:rsidP="004A5C50"/>
    <w:p w:rsidR="00044F83" w:rsidRPr="00044F83" w:rsidRDefault="00044F83" w:rsidP="004A5C50">
      <w:pPr>
        <w:jc w:val="right"/>
      </w:pPr>
      <w:r w:rsidRPr="00044F83">
        <w:t xml:space="preserve">Гюмюшлю </w:t>
      </w:r>
      <w:r w:rsidR="00D732F4">
        <w:t xml:space="preserve">М.А., </w:t>
      </w:r>
      <w:r w:rsidRPr="00044F83">
        <w:t>старший воспитатель, социальный педагог</w:t>
      </w:r>
    </w:p>
    <w:p w:rsidR="00D732F4" w:rsidRDefault="00044F83" w:rsidP="004A5C50">
      <w:pPr>
        <w:jc w:val="right"/>
      </w:pPr>
      <w:r w:rsidRPr="00044F83">
        <w:t>МБДОУ «ЦРР – детский сад №</w:t>
      </w:r>
      <w:r w:rsidR="00D732F4">
        <w:t xml:space="preserve"> 2»</w:t>
      </w:r>
      <w:r w:rsidRPr="00044F83">
        <w:t xml:space="preserve"> </w:t>
      </w:r>
    </w:p>
    <w:p w:rsidR="00044F83" w:rsidRPr="00044F83" w:rsidRDefault="00044F83" w:rsidP="004A5C50">
      <w:pPr>
        <w:jc w:val="right"/>
      </w:pPr>
      <w:r w:rsidRPr="00044F83">
        <w:t>Пермский край, г.</w:t>
      </w:r>
      <w:r w:rsidR="00BF0105">
        <w:t xml:space="preserve"> </w:t>
      </w:r>
      <w:r w:rsidRPr="00044F83">
        <w:t>Чернушка</w:t>
      </w:r>
    </w:p>
    <w:p w:rsidR="00044F83" w:rsidRPr="00044F83" w:rsidRDefault="00044F83" w:rsidP="004A5C50">
      <w:pPr>
        <w:jc w:val="right"/>
      </w:pPr>
    </w:p>
    <w:p w:rsidR="00044F83" w:rsidRPr="00044F83" w:rsidRDefault="00044F83" w:rsidP="004A5C50">
      <w:pPr>
        <w:jc w:val="center"/>
        <w:rPr>
          <w:b/>
        </w:rPr>
      </w:pPr>
      <w:r w:rsidRPr="00044F83">
        <w:rPr>
          <w:b/>
        </w:rPr>
        <w:t xml:space="preserve">Организация сопровождения детей с ОВЗ в условиях реализации </w:t>
      </w:r>
    </w:p>
    <w:p w:rsidR="00044F83" w:rsidRPr="00044F83" w:rsidRDefault="00044F83" w:rsidP="004A5C50">
      <w:pPr>
        <w:jc w:val="center"/>
        <w:rPr>
          <w:b/>
        </w:rPr>
      </w:pPr>
      <w:r w:rsidRPr="00044F83">
        <w:rPr>
          <w:b/>
        </w:rPr>
        <w:t>инклюзивной практики в дошкольном образовательном учреждении</w:t>
      </w:r>
    </w:p>
    <w:p w:rsidR="00044F83" w:rsidRPr="00044F83" w:rsidRDefault="00044F83" w:rsidP="004A5C50">
      <w:pPr>
        <w:jc w:val="both"/>
      </w:pPr>
      <w:r w:rsidRPr="00044F83">
        <w:t>Воспитание и образование детей с ограниченными возможностями здоровья являются актуальными вопросами современности. Реализация прав детей с ОВЗ на образование рассматривается как одна из важнейших задач государственной политики в области образования. Кроме того, в последние годы в России развивается процесс интеграции детей с ограниченными возможностями в общеобразовательную среду вместе с нормально развивающимися сверстниками. Действующее законодательство в настоящее время позволяет организовывать обучение и воспитание детей с ограниченными возможностями здоровья, в том числе детей - инвалидов в обычных дошкольных образовательных учреждениях.</w:t>
      </w:r>
    </w:p>
    <w:p w:rsidR="00044F83" w:rsidRPr="00044F83" w:rsidRDefault="00044F83" w:rsidP="004A5C50">
      <w:pPr>
        <w:jc w:val="both"/>
      </w:pPr>
      <w:r w:rsidRPr="00044F83">
        <w:t>В связи с этим Министерством образования и науки  Пермского края в 2016 году была создана рабочая группа по инклюзивному образованию детей дошкольного возраста с ограниченными возможностями здоровья, участниками которой стали педагоги  нашего детского сада. Кроме того, наш детский сад является опорной площадкой по разработке и сопровождению реализации адаптированных образовательных программ дошкольного образования в соответствии с требованиями современной нормативной документации и особыми образовательными потребностями воспитанников с ОВЗ и инвалидностью.</w:t>
      </w:r>
    </w:p>
    <w:p w:rsidR="00044F83" w:rsidRPr="00044F83" w:rsidRDefault="00044F83" w:rsidP="004A5C50">
      <w:pPr>
        <w:jc w:val="both"/>
      </w:pPr>
      <w:r w:rsidRPr="00044F83">
        <w:t>На сегодняшний день наше дошкольное учреждение посещают дети с ограниченными возможностями здоровья с проблемами физического, эмоционального и интеллектуального развития, среди них  дети – инвалиды.</w:t>
      </w:r>
    </w:p>
    <w:p w:rsidR="00044F83" w:rsidRPr="00044F83" w:rsidRDefault="00044F83" w:rsidP="004A5C50">
      <w:pPr>
        <w:jc w:val="both"/>
      </w:pPr>
      <w:r w:rsidRPr="00044F83">
        <w:t xml:space="preserve">Для оказания помощи таким детям организована целенаправленная педагогическая деятельность, целью которой является создание оптимальных психолого-педагогических условий для усвоения детьми основной а также адаптированной образовательной программы дошкольного образования, социальная адаптация и интеграция детей в общество, сначала в детском саду, а в дальнейшем в образовательных учреждениях начального общего образования. </w:t>
      </w:r>
    </w:p>
    <w:p w:rsidR="00044F83" w:rsidRPr="00044F83" w:rsidRDefault="00044F83" w:rsidP="004A5C50">
      <w:pPr>
        <w:jc w:val="both"/>
      </w:pPr>
      <w:r w:rsidRPr="00044F83">
        <w:t>Индивидуальное сопровождение детей с ОВЗ осуществляется поэтапно:</w:t>
      </w:r>
    </w:p>
    <w:p w:rsidR="00044F83" w:rsidRPr="00044F83" w:rsidRDefault="00044F83" w:rsidP="00D732F4">
      <w:pPr>
        <w:numPr>
          <w:ilvl w:val="0"/>
          <w:numId w:val="13"/>
        </w:numPr>
        <w:ind w:left="0" w:firstLine="709"/>
        <w:contextualSpacing/>
        <w:jc w:val="both"/>
      </w:pPr>
      <w:r w:rsidRPr="00044F83">
        <w:t>Этап - Сбор и анализ информации о ребенке с ОВЗ.</w:t>
      </w:r>
    </w:p>
    <w:p w:rsidR="00044F83" w:rsidRPr="00044F83" w:rsidRDefault="00044F83" w:rsidP="004A5C50">
      <w:pPr>
        <w:jc w:val="both"/>
      </w:pPr>
      <w:r w:rsidRPr="00044F83">
        <w:lastRenderedPageBreak/>
        <w:t xml:space="preserve">Педагоги знакомятся с самим ребенком и его семьей, узнают об особенностях, интересах. Происходит постепенное установление контакта, изучается медицинская карта ребенка, проводится диагностическое обследование. </w:t>
      </w:r>
    </w:p>
    <w:p w:rsidR="00044F83" w:rsidRPr="00044F83" w:rsidRDefault="00044F83" w:rsidP="004A5C50">
      <w:pPr>
        <w:shd w:val="clear" w:color="auto" w:fill="FFFFFF"/>
        <w:jc w:val="both"/>
      </w:pPr>
      <w:r w:rsidRPr="00044F83">
        <w:t>Результаты данного обследования выносятся на ПМПк учреждения с целью определения дальнейшего образовательного маршрута.</w:t>
      </w:r>
    </w:p>
    <w:p w:rsidR="00044F83" w:rsidRPr="00044F83" w:rsidRDefault="00044F83" w:rsidP="004A5C50">
      <w:pPr>
        <w:jc w:val="both"/>
      </w:pPr>
      <w:r w:rsidRPr="00044F83">
        <w:t>В течение года проводятся плановые и внеплановые заседания ПМПк.  Консилиум участвует в разработке индивидуального образовательного маршрута, отслеживает динамику развития ребенка с ОВЗ, в случае необходимости вносит коррективы. Члены консилиума помогают педагогам в выборе адекватных методов и средств обучения, а также консультируют родителей в случае необходимости.</w:t>
      </w:r>
    </w:p>
    <w:p w:rsidR="00044F83" w:rsidRPr="00044F83" w:rsidRDefault="00044F83" w:rsidP="00D732F4">
      <w:pPr>
        <w:ind w:firstLine="709"/>
        <w:jc w:val="both"/>
      </w:pPr>
      <w:r w:rsidRPr="00044F83">
        <w:t>2  Этап - Разработка индивидуального образовательного маршрута.</w:t>
      </w:r>
    </w:p>
    <w:p w:rsidR="00044F83" w:rsidRPr="00044F83" w:rsidRDefault="00044F83" w:rsidP="004A5C50">
      <w:pPr>
        <w:jc w:val="both"/>
      </w:pPr>
      <w:r w:rsidRPr="00044F83">
        <w:t>Далее педагогами и специалистами ДОУ разрабатываются индивидуальный образовательный маршрут для конкретного ребенка с ОВЗ, которые  включают содержание основных разделов базовой программы, а также коррекционные направления для конкретного ребенка, рекомендованные специалистами учреждения.</w:t>
      </w:r>
    </w:p>
    <w:p w:rsidR="00044F83" w:rsidRPr="00044F83" w:rsidRDefault="00044F83" w:rsidP="004A5C50">
      <w:pPr>
        <w:jc w:val="both"/>
      </w:pPr>
      <w:r w:rsidRPr="00044F83">
        <w:t xml:space="preserve">Индивидуальный образовательный маршрут составляется с учетом особенностей дошкольника (состояния здоровья, уровня физического развития, особенностей развития психических процессов, уровня усвоения программы). </w:t>
      </w:r>
    </w:p>
    <w:p w:rsidR="00044F83" w:rsidRPr="00044F83" w:rsidRDefault="00044F83" w:rsidP="004A5C50">
      <w:pPr>
        <w:jc w:val="both"/>
      </w:pPr>
      <w:r w:rsidRPr="00044F83">
        <w:t>Разработанный индивидуальный образовательный маршрут реализуется в течение  учебного года и корректируется  на основе результатов промежуточной диагностики. Родители дошкольников в обязательном порядке  должны быть ознакомлены с ним и согласны на его реализацию.</w:t>
      </w:r>
    </w:p>
    <w:p w:rsidR="00044F83" w:rsidRPr="00044F83" w:rsidRDefault="00044F83" w:rsidP="00D732F4">
      <w:pPr>
        <w:ind w:firstLine="709"/>
        <w:jc w:val="both"/>
      </w:pPr>
      <w:r w:rsidRPr="00044F83">
        <w:t xml:space="preserve">3 Этап - Сопровождение ребенка </w:t>
      </w:r>
    </w:p>
    <w:p w:rsidR="00044F83" w:rsidRPr="00044F83" w:rsidRDefault="00044F83" w:rsidP="004A5C50">
      <w:pPr>
        <w:jc w:val="both"/>
      </w:pPr>
      <w:r w:rsidRPr="00044F83">
        <w:t xml:space="preserve">На данном этапе специалисты ДОУ решают поставленные задачи и отслеживают динамику развития ребенка с ОВЗ.  </w:t>
      </w:r>
    </w:p>
    <w:p w:rsidR="00044F83" w:rsidRPr="00044F83" w:rsidRDefault="00044F83" w:rsidP="004A5C50">
      <w:pPr>
        <w:jc w:val="both"/>
      </w:pPr>
      <w:r w:rsidRPr="00044F83">
        <w:t xml:space="preserve">Коррекционно – развивающая работа  включает: </w:t>
      </w:r>
    </w:p>
    <w:p w:rsidR="00044F83" w:rsidRPr="00044F83" w:rsidRDefault="00044F83" w:rsidP="004A5C50">
      <w:pPr>
        <w:jc w:val="both"/>
      </w:pPr>
      <w:r w:rsidRPr="00044F83">
        <w:t>Организацию и проведение специалистами индивидуальных и групповых коррекционно – развивающих занятий, необходимых для преодоления трудностей  в обучении;</w:t>
      </w:r>
    </w:p>
    <w:p w:rsidR="00044F83" w:rsidRPr="00044F83" w:rsidRDefault="00044F83" w:rsidP="004A5C50">
      <w:pPr>
        <w:jc w:val="both"/>
      </w:pPr>
      <w:r w:rsidRPr="00044F83">
        <w:t>Помощь ребенку с ОВЗ в решении актуальных задач</w:t>
      </w:r>
    </w:p>
    <w:p w:rsidR="00044F83" w:rsidRPr="00044F83" w:rsidRDefault="00044F83" w:rsidP="00D732F4">
      <w:pPr>
        <w:ind w:firstLine="709"/>
        <w:jc w:val="both"/>
      </w:pPr>
      <w:r w:rsidRPr="00044F83">
        <w:t xml:space="preserve">На 4 этапе происходит анализ ситуации развития ребенка, корректировка дальнейших действий, вносятся изменения в ИОМ для более качественного осуществления образовательного процесса и действенности его для ребенка. </w:t>
      </w:r>
    </w:p>
    <w:p w:rsidR="00044F83" w:rsidRPr="00044F83" w:rsidRDefault="00044F83" w:rsidP="004A5C50">
      <w:pPr>
        <w:jc w:val="both"/>
      </w:pPr>
      <w:r w:rsidRPr="00044F83">
        <w:t>В конце учебного года по итогам реализации индивидуальной образовательной программы в рамках ПМПк проводится анализ итоговой диагностики различных сфер развития ребенка, обосновываются внесение корректировок,   формулируются рекомендации с целью обеспечения преемственности в процессе индивидуального сопровождения ребенка с ОВЗ специалистами на следующем этапе его воспитания и обучения. А также проводятся итоговая встреча с родителями для определения дальнейших форм работы с ребенком, педагогами и специалистами ДОУ даются рекомендации, советы, консультации.</w:t>
      </w:r>
    </w:p>
    <w:p w:rsidR="00044F83" w:rsidRPr="00044F83" w:rsidRDefault="00044F83" w:rsidP="004A5C50">
      <w:pPr>
        <w:jc w:val="both"/>
      </w:pPr>
      <w:r w:rsidRPr="00044F83">
        <w:t>Завершить свое выступление мне хотелось бы словами известного канадского педагога Жана Ванье, основателя гуманитарной организации «Ковчег» для людей с проблемами умственного развития: «Мы исключили эту часть людей из общества, и надо вернуть их назад, в общество, потому что и они могут нас чему - то научить».</w:t>
      </w:r>
    </w:p>
    <w:p w:rsidR="00BF0105" w:rsidRPr="00044F83" w:rsidRDefault="00BF0105" w:rsidP="004A5C50"/>
    <w:p w:rsidR="00044F83" w:rsidRPr="00044F83" w:rsidRDefault="00044F83" w:rsidP="004A5C50">
      <w:pPr>
        <w:jc w:val="right"/>
      </w:pPr>
      <w:r w:rsidRPr="00044F83">
        <w:t>Карсакова Н. П., Костарева Н. В.,</w:t>
      </w:r>
    </w:p>
    <w:p w:rsidR="00BF0105" w:rsidRDefault="00044F83" w:rsidP="004A5C50">
      <w:pPr>
        <w:jc w:val="right"/>
      </w:pPr>
      <w:r w:rsidRPr="00044F83">
        <w:t xml:space="preserve">воспитатели МБДОУ «Детский сад №8 </w:t>
      </w:r>
    </w:p>
    <w:p w:rsidR="00044F83" w:rsidRPr="00044F83" w:rsidRDefault="00044F83" w:rsidP="004A5C50">
      <w:pPr>
        <w:jc w:val="right"/>
      </w:pPr>
      <w:r w:rsidRPr="00044F83">
        <w:t>«Солнышко»,</w:t>
      </w:r>
    </w:p>
    <w:p w:rsidR="00044F83" w:rsidRDefault="00044F83" w:rsidP="004A5C50">
      <w:pPr>
        <w:jc w:val="right"/>
      </w:pPr>
      <w:r w:rsidRPr="00044F83">
        <w:t>г.</w:t>
      </w:r>
      <w:r w:rsidR="00BF0105">
        <w:t xml:space="preserve"> </w:t>
      </w:r>
      <w:r w:rsidRPr="00044F83">
        <w:t>Оса</w:t>
      </w:r>
      <w:r w:rsidR="00D732F4">
        <w:t xml:space="preserve">, </w:t>
      </w:r>
      <w:r w:rsidRPr="00044F83">
        <w:t xml:space="preserve"> Пермский край</w:t>
      </w:r>
    </w:p>
    <w:p w:rsidR="000044AA" w:rsidRPr="00044F83" w:rsidRDefault="000044AA" w:rsidP="004A5C50">
      <w:pPr>
        <w:jc w:val="right"/>
        <w:rPr>
          <w:b/>
        </w:rPr>
      </w:pPr>
    </w:p>
    <w:p w:rsidR="00044F83" w:rsidRPr="00044F83" w:rsidRDefault="00044F83" w:rsidP="004A5C50">
      <w:pPr>
        <w:jc w:val="center"/>
        <w:rPr>
          <w:b/>
          <w:i/>
        </w:rPr>
      </w:pPr>
      <w:r w:rsidRPr="00044F83">
        <w:rPr>
          <w:b/>
        </w:rPr>
        <w:t>Дидактическое пособие</w:t>
      </w:r>
      <w:r w:rsidRPr="00044F83">
        <w:rPr>
          <w:b/>
          <w:i/>
        </w:rPr>
        <w:t xml:space="preserve">  </w:t>
      </w:r>
      <w:r w:rsidRPr="00044F83">
        <w:rPr>
          <w:b/>
        </w:rPr>
        <w:t>«Волшебная пирамида»</w:t>
      </w:r>
    </w:p>
    <w:p w:rsidR="00044F83" w:rsidRPr="00044F83" w:rsidRDefault="00044F83" w:rsidP="004A5C50">
      <w:pPr>
        <w:ind w:firstLine="567"/>
        <w:jc w:val="both"/>
      </w:pPr>
      <w:r w:rsidRPr="00044F83">
        <w:t xml:space="preserve">Одной из актуальных проблем развития детей с ОВЗ, является проблема активизации познавательной деятельности   на всех этапах развития, так как познавательная деятельность  является необходимым условием формирования умственных качеств личности, на фоне которых формируется и  речевая активность ребёнка с ОВЗ. </w:t>
      </w:r>
    </w:p>
    <w:p w:rsidR="00044F83" w:rsidRPr="00044F83" w:rsidRDefault="00044F83" w:rsidP="004A5C50">
      <w:pPr>
        <w:ind w:firstLine="567"/>
        <w:jc w:val="both"/>
      </w:pPr>
      <w:r w:rsidRPr="00044F83">
        <w:rPr>
          <w:b/>
        </w:rPr>
        <w:t>Специфическими условиями</w:t>
      </w:r>
      <w:r w:rsidRPr="00044F83">
        <w:t xml:space="preserve">, необходимыми для детей ОВЗ в образовательных организациях, являются создание специальной предметно-развивающей среды и </w:t>
      </w:r>
      <w:r w:rsidRPr="00044F83">
        <w:lastRenderedPageBreak/>
        <w:t>организация жизни и деятельности детей, подбор соответствующего дидактического материала.</w:t>
      </w:r>
    </w:p>
    <w:p w:rsidR="00044F83" w:rsidRPr="00044F83" w:rsidRDefault="00044F83" w:rsidP="004A5C50">
      <w:pPr>
        <w:jc w:val="both"/>
      </w:pPr>
      <w:r w:rsidRPr="00044F83">
        <w:t xml:space="preserve">        Дети с ОВЗ в большей мере нуждаются в целенаправленном воздействии взрослого, и дидактическая игра является одной из основных форм воздействия и развития познания окружающего мира.</w:t>
      </w:r>
    </w:p>
    <w:p w:rsidR="00044F83" w:rsidRPr="00044F83" w:rsidRDefault="00044F83" w:rsidP="004A5C50">
      <w:pPr>
        <w:jc w:val="both"/>
      </w:pPr>
      <w:r w:rsidRPr="00044F83">
        <w:t xml:space="preserve">       Таким образом, для активизации познавательной деятельности было разработано дидактическое пособие «Волшебная пирамида», куда вошли дидактические игры, направленные на развитие познавательных процессов.</w:t>
      </w:r>
    </w:p>
    <w:p w:rsidR="00044F83" w:rsidRPr="00044F83" w:rsidRDefault="00044F83" w:rsidP="004A5C50">
      <w:pPr>
        <w:jc w:val="both"/>
      </w:pPr>
      <w:r w:rsidRPr="00044F83">
        <w:rPr>
          <w:b/>
        </w:rPr>
        <w:t>Цель пособия: -</w:t>
      </w:r>
      <w:r w:rsidRPr="00044F83">
        <w:t xml:space="preserve"> Создание условий для развития познавательных и коммуникативных качеств детей, их речевой активности.</w:t>
      </w:r>
    </w:p>
    <w:p w:rsidR="00044F83" w:rsidRPr="00044F83" w:rsidRDefault="00044F83" w:rsidP="004A5C50">
      <w:pPr>
        <w:jc w:val="both"/>
        <w:rPr>
          <w:b/>
        </w:rPr>
      </w:pPr>
      <w:r w:rsidRPr="00044F83">
        <w:rPr>
          <w:b/>
        </w:rPr>
        <w:t xml:space="preserve">     Задачи:</w:t>
      </w:r>
    </w:p>
    <w:p w:rsidR="00044F83" w:rsidRPr="00044F83" w:rsidRDefault="00044F83" w:rsidP="00D732F4">
      <w:pPr>
        <w:numPr>
          <w:ilvl w:val="0"/>
          <w:numId w:val="14"/>
        </w:numPr>
        <w:ind w:left="0" w:firstLine="284"/>
        <w:contextualSpacing/>
        <w:jc w:val="both"/>
        <w:rPr>
          <w:b/>
        </w:rPr>
      </w:pPr>
      <w:r w:rsidRPr="00044F83">
        <w:t>Повышать мотивацию к познавательной деятельности.</w:t>
      </w:r>
    </w:p>
    <w:p w:rsidR="00044F83" w:rsidRPr="00044F83" w:rsidRDefault="00044F83" w:rsidP="00D732F4">
      <w:pPr>
        <w:numPr>
          <w:ilvl w:val="0"/>
          <w:numId w:val="14"/>
        </w:numPr>
        <w:ind w:left="0" w:firstLine="284"/>
        <w:contextualSpacing/>
        <w:jc w:val="both"/>
      </w:pPr>
      <w:r w:rsidRPr="00044F83">
        <w:t>Стимулировать речевое развитие ребёнка.</w:t>
      </w:r>
    </w:p>
    <w:p w:rsidR="00044F83" w:rsidRPr="00044F83" w:rsidRDefault="00044F83" w:rsidP="00D732F4">
      <w:pPr>
        <w:numPr>
          <w:ilvl w:val="0"/>
          <w:numId w:val="14"/>
        </w:numPr>
        <w:ind w:left="0" w:firstLine="284"/>
        <w:contextualSpacing/>
        <w:jc w:val="both"/>
      </w:pPr>
      <w:r w:rsidRPr="00044F83">
        <w:t>Развивать внимание, тренировать зрительную память.</w:t>
      </w:r>
    </w:p>
    <w:p w:rsidR="00044F83" w:rsidRPr="00044F83" w:rsidRDefault="00044F83" w:rsidP="00D732F4">
      <w:pPr>
        <w:numPr>
          <w:ilvl w:val="0"/>
          <w:numId w:val="14"/>
        </w:numPr>
        <w:ind w:left="0" w:firstLine="284"/>
        <w:contextualSpacing/>
        <w:jc w:val="both"/>
      </w:pPr>
      <w:r w:rsidRPr="00044F83">
        <w:t>Расширять запас знаний и представлений об окружающем мире.</w:t>
      </w:r>
    </w:p>
    <w:p w:rsidR="00044F83" w:rsidRPr="00044F83" w:rsidRDefault="00044F83" w:rsidP="004A5C50">
      <w:pPr>
        <w:contextualSpacing/>
        <w:jc w:val="both"/>
      </w:pPr>
      <w:r w:rsidRPr="00044F83">
        <w:rPr>
          <w:noProof/>
        </w:rPr>
        <w:drawing>
          <wp:anchor distT="0" distB="0" distL="114300" distR="114300" simplePos="0" relativeHeight="251665408" behindDoc="1" locked="0" layoutInCell="1" allowOverlap="1" wp14:anchorId="2A3A1DEC" wp14:editId="129AC0E0">
            <wp:simplePos x="0" y="0"/>
            <wp:positionH relativeFrom="column">
              <wp:posOffset>-203835</wp:posOffset>
            </wp:positionH>
            <wp:positionV relativeFrom="paragraph">
              <wp:posOffset>173990</wp:posOffset>
            </wp:positionV>
            <wp:extent cx="2133600" cy="1457325"/>
            <wp:effectExtent l="19050" t="0" r="0" b="0"/>
            <wp:wrapThrough wrapText="bothSides">
              <wp:wrapPolygon edited="0">
                <wp:start x="-193" y="0"/>
                <wp:lineTo x="-193" y="21459"/>
                <wp:lineTo x="21600" y="21459"/>
                <wp:lineTo x="21600" y="0"/>
                <wp:lineTo x="-193" y="0"/>
              </wp:wrapPolygon>
            </wp:wrapThrough>
            <wp:docPr id="4" name="Рисунок 4" descr="Описание: C:\Users\Work\Desktop\пирамида\P410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Users\Work\Desktop\пирамида\P410045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33600" cy="1457325"/>
                    </a:xfrm>
                    <a:prstGeom prst="rect">
                      <a:avLst/>
                    </a:prstGeom>
                    <a:noFill/>
                    <a:ln>
                      <a:noFill/>
                    </a:ln>
                  </pic:spPr>
                </pic:pic>
              </a:graphicData>
            </a:graphic>
          </wp:anchor>
        </w:drawing>
      </w:r>
    </w:p>
    <w:p w:rsidR="00044F83" w:rsidRPr="00044F83" w:rsidRDefault="00044F83" w:rsidP="004A5C50">
      <w:pPr>
        <w:ind w:firstLine="360"/>
        <w:contextualSpacing/>
        <w:jc w:val="both"/>
      </w:pPr>
      <w:r w:rsidRPr="00044F83">
        <w:t xml:space="preserve">Пособие представляет собой четырёхгранную пирамиду. Каждая грань определённого цвета и определённой направленности: зелёная грань – развитие эмоций, голубая грань – сенсорно - математическая, красная грань – окружающий мир, жёлтая грань – сказочная. </w:t>
      </w:r>
    </w:p>
    <w:p w:rsidR="00044F83" w:rsidRPr="00044F83" w:rsidRDefault="00044F83" w:rsidP="004A5C50">
      <w:pPr>
        <w:jc w:val="both"/>
      </w:pPr>
      <w:r w:rsidRPr="00044F83">
        <w:rPr>
          <w:noProof/>
        </w:rPr>
        <w:drawing>
          <wp:anchor distT="0" distB="0" distL="114300" distR="114300" simplePos="0" relativeHeight="251667456" behindDoc="1" locked="0" layoutInCell="1" allowOverlap="1" wp14:anchorId="55E6188E" wp14:editId="7748EEDA">
            <wp:simplePos x="0" y="0"/>
            <wp:positionH relativeFrom="column">
              <wp:posOffset>-210296</wp:posOffset>
            </wp:positionH>
            <wp:positionV relativeFrom="paragraph">
              <wp:posOffset>653884</wp:posOffset>
            </wp:positionV>
            <wp:extent cx="2133600" cy="1476375"/>
            <wp:effectExtent l="19050" t="0" r="0" b="0"/>
            <wp:wrapThrough wrapText="bothSides">
              <wp:wrapPolygon edited="0">
                <wp:start x="-193" y="0"/>
                <wp:lineTo x="-193" y="21461"/>
                <wp:lineTo x="21600" y="21461"/>
                <wp:lineTo x="21600" y="0"/>
                <wp:lineTo x="-193" y="0"/>
              </wp:wrapPolygon>
            </wp:wrapThrough>
            <wp:docPr id="5" name="Рисунок 5" descr="Описание: C:\Users\Work\Desktop\пирамида\P4100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C:\Users\Work\Desktop\пирамида\P410044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33600" cy="1476375"/>
                    </a:xfrm>
                    <a:prstGeom prst="rect">
                      <a:avLst/>
                    </a:prstGeom>
                    <a:noFill/>
                    <a:ln>
                      <a:noFill/>
                    </a:ln>
                  </pic:spPr>
                </pic:pic>
              </a:graphicData>
            </a:graphic>
          </wp:anchor>
        </w:drawing>
      </w:r>
      <w:r w:rsidRPr="00044F83">
        <w:t>Пособие может быть использовано на занятии, в самостоятельной деятельности детей, в совместной деятельности с педагогом. Играть дети могут по одному и в паре. Данное пособие могут использовать как педагоги, работающие с детьми ОВЗ, так и педагоги в общеобразовательных группах.</w:t>
      </w:r>
    </w:p>
    <w:p w:rsidR="00044F83" w:rsidRPr="00044F83" w:rsidRDefault="00044F83" w:rsidP="004A5C50">
      <w:pPr>
        <w:jc w:val="both"/>
        <w:rPr>
          <w:noProof/>
        </w:rPr>
      </w:pPr>
      <w:r w:rsidRPr="00044F83">
        <w:rPr>
          <w:noProof/>
        </w:rPr>
        <w:t xml:space="preserve">Использование пособия </w:t>
      </w:r>
      <w:r w:rsidRPr="00044F83">
        <w:rPr>
          <w:b/>
          <w:noProof/>
        </w:rPr>
        <w:t>«Волшебная пирамида»</w:t>
      </w:r>
      <w:r w:rsidRPr="00044F83">
        <w:rPr>
          <w:noProof/>
        </w:rPr>
        <w:t xml:space="preserve"> даёт детям следующие </w:t>
      </w:r>
      <w:r w:rsidRPr="00044F83">
        <w:rPr>
          <w:b/>
          <w:noProof/>
        </w:rPr>
        <w:t xml:space="preserve"> возможности:</w:t>
      </w:r>
    </w:p>
    <w:p w:rsidR="00044F83" w:rsidRPr="00044F83" w:rsidRDefault="00044F83" w:rsidP="004A5C50">
      <w:pPr>
        <w:numPr>
          <w:ilvl w:val="0"/>
          <w:numId w:val="18"/>
        </w:numPr>
        <w:ind w:left="0"/>
        <w:contextualSpacing/>
        <w:jc w:val="both"/>
        <w:rPr>
          <w:noProof/>
        </w:rPr>
      </w:pPr>
      <w:r w:rsidRPr="00044F83">
        <w:rPr>
          <w:noProof/>
        </w:rPr>
        <w:t>Развить мелкую моторику, тактильное восптиятие.</w:t>
      </w:r>
    </w:p>
    <w:p w:rsidR="00044F83" w:rsidRPr="00044F83" w:rsidRDefault="00044F83" w:rsidP="004A5C50">
      <w:pPr>
        <w:numPr>
          <w:ilvl w:val="0"/>
          <w:numId w:val="17"/>
        </w:numPr>
        <w:ind w:left="0"/>
        <w:contextualSpacing/>
        <w:jc w:val="both"/>
      </w:pPr>
      <w:r w:rsidRPr="00044F83">
        <w:t>Позволяет решать задачи по развитию у детей внимания, воображения, восприятия, мышления.</w:t>
      </w:r>
    </w:p>
    <w:p w:rsidR="00044F83" w:rsidRPr="00044F83" w:rsidRDefault="00044F83" w:rsidP="004A5C50">
      <w:pPr>
        <w:numPr>
          <w:ilvl w:val="0"/>
          <w:numId w:val="17"/>
        </w:numPr>
        <w:ind w:left="0"/>
        <w:contextualSpacing/>
        <w:jc w:val="both"/>
      </w:pPr>
      <w:r w:rsidRPr="00044F83">
        <w:t>Активизировать детей в познавательной деятельности.</w:t>
      </w:r>
    </w:p>
    <w:p w:rsidR="00044F83" w:rsidRPr="00044F83" w:rsidRDefault="00044F83" w:rsidP="004A5C50">
      <w:pPr>
        <w:ind w:firstLine="348"/>
        <w:contextualSpacing/>
        <w:jc w:val="both"/>
      </w:pPr>
      <w:r w:rsidRPr="00044F83">
        <w:t xml:space="preserve">Используя в работе пособие «Волшебная пирамида» можно отметить положительную динамику в развитии речи, в усвоении сенсорных эталонов, в повышении интереса к окружающему миру, к сказкам, в закреплении знаний счёта,  что в целом повышает познавательную активность детей.  </w:t>
      </w:r>
    </w:p>
    <w:p w:rsidR="00044F83" w:rsidRPr="00044F83" w:rsidRDefault="00044F83" w:rsidP="004A5C50">
      <w:pPr>
        <w:jc w:val="both"/>
        <w:rPr>
          <w:b/>
        </w:rPr>
      </w:pPr>
      <w:r w:rsidRPr="00044F83">
        <w:rPr>
          <w:b/>
          <w:noProof/>
        </w:rPr>
        <w:drawing>
          <wp:anchor distT="0" distB="0" distL="114300" distR="114300" simplePos="0" relativeHeight="251663360" behindDoc="1" locked="0" layoutInCell="1" allowOverlap="1" wp14:anchorId="538B012F" wp14:editId="16B947D6">
            <wp:simplePos x="0" y="0"/>
            <wp:positionH relativeFrom="column">
              <wp:posOffset>3867150</wp:posOffset>
            </wp:positionH>
            <wp:positionV relativeFrom="paragraph">
              <wp:posOffset>40005</wp:posOffset>
            </wp:positionV>
            <wp:extent cx="1996440" cy="1276350"/>
            <wp:effectExtent l="19050" t="0" r="3810" b="0"/>
            <wp:wrapThrough wrapText="bothSides">
              <wp:wrapPolygon edited="0">
                <wp:start x="-206" y="0"/>
                <wp:lineTo x="-206" y="21278"/>
                <wp:lineTo x="21641" y="21278"/>
                <wp:lineTo x="21641" y="0"/>
                <wp:lineTo x="-206" y="0"/>
              </wp:wrapPolygon>
            </wp:wrapThrough>
            <wp:docPr id="6" name="Рисунок 6" descr="Описание: C:\Users\Work\Desktop\пирамида\P4100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Users\Work\Desktop\пирамида\P410044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6440" cy="1276350"/>
                    </a:xfrm>
                    <a:prstGeom prst="rect">
                      <a:avLst/>
                    </a:prstGeom>
                    <a:noFill/>
                    <a:ln>
                      <a:noFill/>
                    </a:ln>
                  </pic:spPr>
                </pic:pic>
              </a:graphicData>
            </a:graphic>
          </wp:anchor>
        </w:drawing>
      </w:r>
      <w:r w:rsidRPr="00044F83">
        <w:rPr>
          <w:b/>
        </w:rPr>
        <w:t>Дидактические игры на жёлтой грани.</w:t>
      </w:r>
    </w:p>
    <w:p w:rsidR="00044F83" w:rsidRPr="00044F83" w:rsidRDefault="00044F83" w:rsidP="004A5C50">
      <w:pPr>
        <w:ind w:firstLine="360"/>
        <w:jc w:val="both"/>
        <w:rPr>
          <w:b/>
        </w:rPr>
      </w:pPr>
      <w:r w:rsidRPr="00044F83">
        <w:rPr>
          <w:b/>
          <w:i/>
        </w:rPr>
        <w:t>«Дорожка по сказке»</w:t>
      </w:r>
    </w:p>
    <w:p w:rsidR="00044F83" w:rsidRPr="00044F83" w:rsidRDefault="00044F83" w:rsidP="004A5C50">
      <w:pPr>
        <w:jc w:val="both"/>
        <w:rPr>
          <w:b/>
          <w:i/>
        </w:rPr>
      </w:pPr>
      <w:r w:rsidRPr="00044F83">
        <w:t>Игра для детей среднего и старшего дошкольного возраста.</w:t>
      </w:r>
    </w:p>
    <w:p w:rsidR="00044F83" w:rsidRPr="00044F83" w:rsidRDefault="00044F83" w:rsidP="004A5C50">
      <w:pPr>
        <w:jc w:val="both"/>
      </w:pPr>
      <w:r w:rsidRPr="00044F83">
        <w:rPr>
          <w:b/>
        </w:rPr>
        <w:t>Задачи:</w:t>
      </w:r>
    </w:p>
    <w:p w:rsidR="00044F83" w:rsidRPr="00044F83" w:rsidRDefault="00044F83" w:rsidP="00D732F4">
      <w:pPr>
        <w:numPr>
          <w:ilvl w:val="0"/>
          <w:numId w:val="15"/>
        </w:numPr>
        <w:ind w:left="0" w:firstLine="284"/>
        <w:contextualSpacing/>
        <w:jc w:val="both"/>
        <w:rPr>
          <w:b/>
        </w:rPr>
      </w:pPr>
      <w:r w:rsidRPr="00044F83">
        <w:t>Закреплять у детей знания содержания сказок.</w:t>
      </w:r>
    </w:p>
    <w:p w:rsidR="00044F83" w:rsidRPr="00044F83" w:rsidRDefault="00044F83" w:rsidP="00D732F4">
      <w:pPr>
        <w:numPr>
          <w:ilvl w:val="0"/>
          <w:numId w:val="15"/>
        </w:numPr>
        <w:ind w:left="0" w:firstLine="284"/>
        <w:contextualSpacing/>
        <w:jc w:val="both"/>
        <w:rPr>
          <w:b/>
        </w:rPr>
      </w:pPr>
      <w:r w:rsidRPr="00044F83">
        <w:t>Развивать мелкую моторику рук.</w:t>
      </w:r>
    </w:p>
    <w:p w:rsidR="00044F83" w:rsidRPr="00044F83" w:rsidRDefault="00044F83" w:rsidP="00D732F4">
      <w:pPr>
        <w:numPr>
          <w:ilvl w:val="0"/>
          <w:numId w:val="15"/>
        </w:numPr>
        <w:ind w:left="0" w:firstLine="284"/>
        <w:contextualSpacing/>
        <w:jc w:val="both"/>
        <w:rPr>
          <w:b/>
        </w:rPr>
      </w:pPr>
      <w:r w:rsidRPr="00044F83">
        <w:t>Воспитывать интерес к сказкам.</w:t>
      </w:r>
    </w:p>
    <w:p w:rsidR="00044F83" w:rsidRPr="00044F83" w:rsidRDefault="00044F83" w:rsidP="004A5C50">
      <w:pPr>
        <w:contextualSpacing/>
        <w:jc w:val="both"/>
        <w:rPr>
          <w:b/>
        </w:rPr>
      </w:pPr>
    </w:p>
    <w:p w:rsidR="00044F83" w:rsidRPr="00044F83" w:rsidRDefault="00044F83" w:rsidP="004A5C50">
      <w:pPr>
        <w:jc w:val="both"/>
        <w:rPr>
          <w:b/>
        </w:rPr>
      </w:pPr>
      <w:r w:rsidRPr="00044F83">
        <w:rPr>
          <w:b/>
          <w:noProof/>
        </w:rPr>
        <w:lastRenderedPageBreak/>
        <w:drawing>
          <wp:anchor distT="0" distB="0" distL="114300" distR="114300" simplePos="0" relativeHeight="251668480" behindDoc="1" locked="0" layoutInCell="1" allowOverlap="1" wp14:anchorId="148F3CB9" wp14:editId="56194738">
            <wp:simplePos x="0" y="0"/>
            <wp:positionH relativeFrom="column">
              <wp:posOffset>4587240</wp:posOffset>
            </wp:positionH>
            <wp:positionV relativeFrom="paragraph">
              <wp:posOffset>40005</wp:posOffset>
            </wp:positionV>
            <wp:extent cx="1343025" cy="1762125"/>
            <wp:effectExtent l="19050" t="0" r="9525" b="0"/>
            <wp:wrapThrough wrapText="bothSides">
              <wp:wrapPolygon edited="0">
                <wp:start x="-306" y="0"/>
                <wp:lineTo x="-306" y="21483"/>
                <wp:lineTo x="21753" y="21483"/>
                <wp:lineTo x="21753" y="0"/>
                <wp:lineTo x="-306" y="0"/>
              </wp:wrapPolygon>
            </wp:wrapThrough>
            <wp:docPr id="7" name="Рисунок 7" descr="Описание: C:\Users\Work\Desktop\пирамида\P4070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C:\Users\Work\Desktop\пирамида\P407043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43025" cy="1762125"/>
                    </a:xfrm>
                    <a:prstGeom prst="rect">
                      <a:avLst/>
                    </a:prstGeom>
                    <a:noFill/>
                    <a:ln>
                      <a:noFill/>
                    </a:ln>
                  </pic:spPr>
                </pic:pic>
              </a:graphicData>
            </a:graphic>
          </wp:anchor>
        </w:drawing>
      </w:r>
      <w:r w:rsidRPr="00044F83">
        <w:rPr>
          <w:b/>
          <w:noProof/>
        </w:rPr>
        <w:drawing>
          <wp:anchor distT="0" distB="0" distL="114300" distR="114300" simplePos="0" relativeHeight="251664384" behindDoc="1" locked="0" layoutInCell="1" allowOverlap="1" wp14:anchorId="22CE0A29" wp14:editId="55688010">
            <wp:simplePos x="0" y="0"/>
            <wp:positionH relativeFrom="column">
              <wp:posOffset>3148965</wp:posOffset>
            </wp:positionH>
            <wp:positionV relativeFrom="paragraph">
              <wp:posOffset>40005</wp:posOffset>
            </wp:positionV>
            <wp:extent cx="1314450" cy="1762125"/>
            <wp:effectExtent l="19050" t="0" r="0" b="0"/>
            <wp:wrapThrough wrapText="bothSides">
              <wp:wrapPolygon edited="0">
                <wp:start x="-313" y="0"/>
                <wp:lineTo x="-313" y="21483"/>
                <wp:lineTo x="21600" y="21483"/>
                <wp:lineTo x="21600" y="0"/>
                <wp:lineTo x="-313" y="0"/>
              </wp:wrapPolygon>
            </wp:wrapThrough>
            <wp:docPr id="8" name="Рисунок 8" descr="Описание: C:\Users\Work\Desktop\пирамида\P4070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C:\Users\Work\Desktop\пирамида\P407042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14450" cy="1762125"/>
                    </a:xfrm>
                    <a:prstGeom prst="rect">
                      <a:avLst/>
                    </a:prstGeom>
                    <a:noFill/>
                    <a:ln>
                      <a:noFill/>
                    </a:ln>
                  </pic:spPr>
                </pic:pic>
              </a:graphicData>
            </a:graphic>
          </wp:anchor>
        </w:drawing>
      </w:r>
      <w:r w:rsidRPr="00044F83">
        <w:rPr>
          <w:b/>
        </w:rPr>
        <w:t>Игровые действия:</w:t>
      </w:r>
    </w:p>
    <w:p w:rsidR="00044F83" w:rsidRPr="00044F83" w:rsidRDefault="00044F83" w:rsidP="004A5C50">
      <w:pPr>
        <w:jc w:val="both"/>
      </w:pPr>
      <w:r w:rsidRPr="00044F83">
        <w:t>Педагог прикрепляет карточки в  хаотичном порядке и предлагает ребёнку найти начало сказки, закрепить петельку шнурка и протянуть дорожку по сюжету сказки от начала до конца.</w:t>
      </w:r>
    </w:p>
    <w:p w:rsidR="00044F83" w:rsidRPr="00044F83" w:rsidRDefault="00044F83" w:rsidP="004A5C50">
      <w:pPr>
        <w:jc w:val="both"/>
      </w:pPr>
      <w:r w:rsidRPr="00044F83">
        <w:rPr>
          <w:b/>
          <w:i/>
        </w:rPr>
        <w:t>«Расскажи сказку»</w:t>
      </w:r>
    </w:p>
    <w:p w:rsidR="00044F83" w:rsidRPr="00044F83" w:rsidRDefault="00044F83" w:rsidP="004A5C50">
      <w:pPr>
        <w:jc w:val="both"/>
      </w:pPr>
      <w:r w:rsidRPr="00044F83">
        <w:t>Игра для детей старшего дошкольного возраста.</w:t>
      </w:r>
    </w:p>
    <w:p w:rsidR="00044F83" w:rsidRPr="00044F83" w:rsidRDefault="00044F83" w:rsidP="004A5C50">
      <w:pPr>
        <w:jc w:val="both"/>
      </w:pPr>
      <w:r w:rsidRPr="00044F83">
        <w:rPr>
          <w:b/>
        </w:rPr>
        <w:t>Задачи:</w:t>
      </w:r>
    </w:p>
    <w:p w:rsidR="00044F83" w:rsidRPr="00044F83" w:rsidRDefault="00044F83" w:rsidP="00D732F4">
      <w:pPr>
        <w:numPr>
          <w:ilvl w:val="0"/>
          <w:numId w:val="15"/>
        </w:numPr>
        <w:ind w:left="0" w:firstLine="284"/>
        <w:contextualSpacing/>
        <w:jc w:val="both"/>
        <w:rPr>
          <w:b/>
        </w:rPr>
      </w:pPr>
      <w:r w:rsidRPr="00044F83">
        <w:t>Закреплять у детей умение рассказывать сказку по картинкам.</w:t>
      </w:r>
    </w:p>
    <w:p w:rsidR="00044F83" w:rsidRPr="00044F83" w:rsidRDefault="00044F83" w:rsidP="00D732F4">
      <w:pPr>
        <w:numPr>
          <w:ilvl w:val="0"/>
          <w:numId w:val="15"/>
        </w:numPr>
        <w:ind w:left="0" w:firstLine="284"/>
        <w:contextualSpacing/>
        <w:jc w:val="both"/>
        <w:rPr>
          <w:b/>
        </w:rPr>
      </w:pPr>
      <w:r w:rsidRPr="00044F83">
        <w:t>Развивать мелкую моторику рук.</w:t>
      </w:r>
    </w:p>
    <w:p w:rsidR="00044F83" w:rsidRPr="00044F83" w:rsidRDefault="00044F83" w:rsidP="00D732F4">
      <w:pPr>
        <w:numPr>
          <w:ilvl w:val="0"/>
          <w:numId w:val="15"/>
        </w:numPr>
        <w:ind w:left="0" w:firstLine="284"/>
        <w:contextualSpacing/>
        <w:jc w:val="both"/>
        <w:rPr>
          <w:b/>
        </w:rPr>
      </w:pPr>
      <w:r w:rsidRPr="00044F83">
        <w:t>Воспитывать интерес к сказкам.</w:t>
      </w:r>
    </w:p>
    <w:p w:rsidR="00044F83" w:rsidRPr="00044F83" w:rsidRDefault="00044F83" w:rsidP="004A5C50">
      <w:pPr>
        <w:jc w:val="both"/>
        <w:rPr>
          <w:b/>
        </w:rPr>
      </w:pPr>
      <w:r w:rsidRPr="00044F83">
        <w:rPr>
          <w:b/>
        </w:rPr>
        <w:t>Игровые действия:</w:t>
      </w:r>
    </w:p>
    <w:p w:rsidR="00044F83" w:rsidRPr="00044F83" w:rsidRDefault="00044F83" w:rsidP="004A5C50">
      <w:pPr>
        <w:jc w:val="both"/>
      </w:pPr>
      <w:r w:rsidRPr="00044F83">
        <w:t>Педагог прикрепляет карточки в  хаотичном порядке,  предлагает ребёнку найти начало сказки, закрепить петельку шнурка и рассказать сказку, опираясь на картинки, при этом протягивая шнурок в правильной последовательности картинок.</w:t>
      </w:r>
    </w:p>
    <w:p w:rsidR="00044F83" w:rsidRPr="00044F83" w:rsidRDefault="00044F83" w:rsidP="004A5C50">
      <w:pPr>
        <w:ind w:firstLine="360"/>
        <w:jc w:val="both"/>
        <w:rPr>
          <w:b/>
        </w:rPr>
      </w:pPr>
      <w:r w:rsidRPr="00044F83">
        <w:rPr>
          <w:b/>
        </w:rPr>
        <w:t>Дидактические игры на красной грани.</w:t>
      </w:r>
    </w:p>
    <w:p w:rsidR="00044F83" w:rsidRPr="00044F83" w:rsidRDefault="00044F83" w:rsidP="004A5C50">
      <w:pPr>
        <w:jc w:val="both"/>
        <w:rPr>
          <w:b/>
          <w:i/>
        </w:rPr>
      </w:pPr>
      <w:r w:rsidRPr="00044F83">
        <w:rPr>
          <w:b/>
          <w:i/>
          <w:noProof/>
        </w:rPr>
        <w:drawing>
          <wp:anchor distT="0" distB="0" distL="114300" distR="114300" simplePos="0" relativeHeight="251666432" behindDoc="1" locked="0" layoutInCell="1" allowOverlap="1" wp14:anchorId="2505D65B" wp14:editId="6BFD3427">
            <wp:simplePos x="0" y="0"/>
            <wp:positionH relativeFrom="column">
              <wp:posOffset>4573905</wp:posOffset>
            </wp:positionH>
            <wp:positionV relativeFrom="paragraph">
              <wp:posOffset>55880</wp:posOffset>
            </wp:positionV>
            <wp:extent cx="1285875" cy="1666875"/>
            <wp:effectExtent l="19050" t="0" r="9525" b="0"/>
            <wp:wrapThrough wrapText="bothSides">
              <wp:wrapPolygon edited="0">
                <wp:start x="-320" y="0"/>
                <wp:lineTo x="-320" y="21477"/>
                <wp:lineTo x="21760" y="21477"/>
                <wp:lineTo x="21760" y="0"/>
                <wp:lineTo x="-320" y="0"/>
              </wp:wrapPolygon>
            </wp:wrapThrough>
            <wp:docPr id="9" name="Рисунок 9" descr="Описание: C:\Users\Work\Desktop\пирамида\P4070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C:\Users\Work\Desktop\пирамида\P407043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85875" cy="1666875"/>
                    </a:xfrm>
                    <a:prstGeom prst="rect">
                      <a:avLst/>
                    </a:prstGeom>
                    <a:noFill/>
                    <a:ln>
                      <a:noFill/>
                    </a:ln>
                  </pic:spPr>
                </pic:pic>
              </a:graphicData>
            </a:graphic>
          </wp:anchor>
        </w:drawing>
      </w:r>
      <w:r w:rsidRPr="00044F83">
        <w:rPr>
          <w:b/>
          <w:i/>
          <w:noProof/>
        </w:rPr>
        <w:drawing>
          <wp:anchor distT="0" distB="0" distL="114300" distR="114300" simplePos="0" relativeHeight="251669504" behindDoc="1" locked="0" layoutInCell="1" allowOverlap="1" wp14:anchorId="6BC6A6DD" wp14:editId="3EFC5F4D">
            <wp:simplePos x="0" y="0"/>
            <wp:positionH relativeFrom="column">
              <wp:posOffset>3148965</wp:posOffset>
            </wp:positionH>
            <wp:positionV relativeFrom="paragraph">
              <wp:posOffset>55880</wp:posOffset>
            </wp:positionV>
            <wp:extent cx="1294765" cy="1666875"/>
            <wp:effectExtent l="19050" t="0" r="635" b="0"/>
            <wp:wrapThrough wrapText="bothSides">
              <wp:wrapPolygon edited="0">
                <wp:start x="-318" y="0"/>
                <wp:lineTo x="-318" y="21477"/>
                <wp:lineTo x="21611" y="21477"/>
                <wp:lineTo x="21611" y="0"/>
                <wp:lineTo x="-318" y="0"/>
              </wp:wrapPolygon>
            </wp:wrapThrough>
            <wp:docPr id="10" name="Рисунок 10" descr="Описание: C:\Users\Work\Desktop\пирамида\P4070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Users\Work\Desktop\пирамида\P407043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94765" cy="1666875"/>
                    </a:xfrm>
                    <a:prstGeom prst="rect">
                      <a:avLst/>
                    </a:prstGeom>
                    <a:noFill/>
                    <a:ln>
                      <a:noFill/>
                    </a:ln>
                  </pic:spPr>
                </pic:pic>
              </a:graphicData>
            </a:graphic>
          </wp:anchor>
        </w:drawing>
      </w:r>
      <w:r w:rsidRPr="00044F83">
        <w:rPr>
          <w:b/>
          <w:i/>
        </w:rPr>
        <w:t>«Кто где живёт?»</w:t>
      </w:r>
    </w:p>
    <w:p w:rsidR="00044F83" w:rsidRPr="00044F83" w:rsidRDefault="00044F83" w:rsidP="004A5C50">
      <w:pPr>
        <w:jc w:val="both"/>
        <w:rPr>
          <w:b/>
          <w:i/>
        </w:rPr>
      </w:pPr>
      <w:r w:rsidRPr="00044F83">
        <w:t>Игра для детей  дошкольного возраста.</w:t>
      </w:r>
    </w:p>
    <w:p w:rsidR="00044F83" w:rsidRPr="00044F83" w:rsidRDefault="00044F83" w:rsidP="004A5C50">
      <w:pPr>
        <w:jc w:val="both"/>
        <w:rPr>
          <w:b/>
        </w:rPr>
      </w:pPr>
      <w:r w:rsidRPr="00044F83">
        <w:rPr>
          <w:b/>
        </w:rPr>
        <w:t>Задачи:</w:t>
      </w:r>
    </w:p>
    <w:p w:rsidR="00044F83" w:rsidRPr="00044F83" w:rsidRDefault="00044F83" w:rsidP="00D732F4">
      <w:pPr>
        <w:numPr>
          <w:ilvl w:val="0"/>
          <w:numId w:val="16"/>
        </w:numPr>
        <w:ind w:left="0" w:firstLine="284"/>
        <w:contextualSpacing/>
        <w:jc w:val="both"/>
        <w:rPr>
          <w:b/>
        </w:rPr>
      </w:pPr>
      <w:r w:rsidRPr="00044F83">
        <w:t>Закреплять у детей знания названий животных и названий мест их обитания.</w:t>
      </w:r>
    </w:p>
    <w:p w:rsidR="00044F83" w:rsidRPr="00044F83" w:rsidRDefault="00044F83" w:rsidP="00D732F4">
      <w:pPr>
        <w:numPr>
          <w:ilvl w:val="0"/>
          <w:numId w:val="16"/>
        </w:numPr>
        <w:ind w:left="0" w:firstLine="284"/>
        <w:contextualSpacing/>
        <w:jc w:val="both"/>
        <w:rPr>
          <w:b/>
        </w:rPr>
      </w:pPr>
      <w:r w:rsidRPr="00044F83">
        <w:rPr>
          <w:bCs/>
          <w:kern w:val="24"/>
        </w:rPr>
        <w:t>Развивать внимание, зрительную память.</w:t>
      </w:r>
    </w:p>
    <w:p w:rsidR="00044F83" w:rsidRPr="00044F83" w:rsidRDefault="00044F83" w:rsidP="00D732F4">
      <w:pPr>
        <w:numPr>
          <w:ilvl w:val="0"/>
          <w:numId w:val="16"/>
        </w:numPr>
        <w:ind w:left="0" w:firstLine="284"/>
        <w:contextualSpacing/>
        <w:jc w:val="both"/>
        <w:rPr>
          <w:b/>
        </w:rPr>
      </w:pPr>
      <w:r w:rsidRPr="00044F83">
        <w:rPr>
          <w:bCs/>
          <w:kern w:val="24"/>
        </w:rPr>
        <w:t>Воспитывать интерес к миру животных.</w:t>
      </w:r>
    </w:p>
    <w:p w:rsidR="00044F83" w:rsidRPr="00044F83" w:rsidRDefault="00044F83" w:rsidP="004A5C50">
      <w:pPr>
        <w:jc w:val="both"/>
        <w:rPr>
          <w:b/>
        </w:rPr>
      </w:pPr>
      <w:r w:rsidRPr="00044F83">
        <w:rPr>
          <w:b/>
        </w:rPr>
        <w:t>Игровые действия:</w:t>
      </w:r>
    </w:p>
    <w:p w:rsidR="00044F83" w:rsidRPr="00044F83" w:rsidRDefault="00044F83" w:rsidP="004A5C50">
      <w:pPr>
        <w:jc w:val="both"/>
      </w:pPr>
      <w:r w:rsidRPr="00044F83">
        <w:t>Ребёнок  достаёт из конверта картинку с изображением  места обитания животного и называет его, затем, поворачивая по кругу диск, выбирает картинку с изображением животного, к которому относится данное место обитания, называет животное и соединяет картинки.</w:t>
      </w:r>
    </w:p>
    <w:p w:rsidR="00044F83" w:rsidRPr="00044F83" w:rsidRDefault="00044F83" w:rsidP="004A5C50">
      <w:pPr>
        <w:jc w:val="both"/>
        <w:rPr>
          <w:b/>
          <w:i/>
        </w:rPr>
      </w:pPr>
      <w:r w:rsidRPr="00044F83">
        <w:rPr>
          <w:b/>
          <w:i/>
          <w:noProof/>
        </w:rPr>
        <w:drawing>
          <wp:anchor distT="0" distB="0" distL="114300" distR="114300" simplePos="0" relativeHeight="251671552" behindDoc="1" locked="0" layoutInCell="1" allowOverlap="1" wp14:anchorId="72E0DFEA" wp14:editId="37FB1722">
            <wp:simplePos x="0" y="0"/>
            <wp:positionH relativeFrom="column">
              <wp:posOffset>4711065</wp:posOffset>
            </wp:positionH>
            <wp:positionV relativeFrom="paragraph">
              <wp:posOffset>98425</wp:posOffset>
            </wp:positionV>
            <wp:extent cx="1152525" cy="1673860"/>
            <wp:effectExtent l="19050" t="0" r="9525" b="0"/>
            <wp:wrapThrough wrapText="bothSides">
              <wp:wrapPolygon edited="0">
                <wp:start x="-357" y="0"/>
                <wp:lineTo x="-357" y="21387"/>
                <wp:lineTo x="21779" y="21387"/>
                <wp:lineTo x="21779" y="0"/>
                <wp:lineTo x="-357" y="0"/>
              </wp:wrapPolygon>
            </wp:wrapThrough>
            <wp:docPr id="11" name="Рисунок 11" descr="Описание: C:\Users\Work\Desktop\пирамида\P4070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C:\Users\Work\Desktop\пирамида\P407043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52525" cy="1673860"/>
                    </a:xfrm>
                    <a:prstGeom prst="rect">
                      <a:avLst/>
                    </a:prstGeom>
                    <a:noFill/>
                    <a:ln>
                      <a:noFill/>
                    </a:ln>
                  </pic:spPr>
                </pic:pic>
              </a:graphicData>
            </a:graphic>
          </wp:anchor>
        </w:drawing>
      </w:r>
      <w:r w:rsidRPr="00044F83">
        <w:rPr>
          <w:b/>
          <w:i/>
          <w:noProof/>
        </w:rPr>
        <w:drawing>
          <wp:anchor distT="0" distB="0" distL="114300" distR="114300" simplePos="0" relativeHeight="251670528" behindDoc="1" locked="0" layoutInCell="1" allowOverlap="1" wp14:anchorId="36B34865" wp14:editId="16ED2AC1">
            <wp:simplePos x="0" y="0"/>
            <wp:positionH relativeFrom="column">
              <wp:posOffset>3206115</wp:posOffset>
            </wp:positionH>
            <wp:positionV relativeFrom="paragraph">
              <wp:posOffset>98425</wp:posOffset>
            </wp:positionV>
            <wp:extent cx="1257300" cy="1638300"/>
            <wp:effectExtent l="19050" t="0" r="0" b="0"/>
            <wp:wrapThrough wrapText="bothSides">
              <wp:wrapPolygon edited="0">
                <wp:start x="-327" y="0"/>
                <wp:lineTo x="-327" y="21349"/>
                <wp:lineTo x="21600" y="21349"/>
                <wp:lineTo x="21600" y="0"/>
                <wp:lineTo x="-327" y="0"/>
              </wp:wrapPolygon>
            </wp:wrapThrough>
            <wp:docPr id="12" name="Рисунок 12" descr="Описание: C:\Users\Work\Desktop\пирамида\P4070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C:\Users\Work\Desktop\пирамида\P407043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57300" cy="1638300"/>
                    </a:xfrm>
                    <a:prstGeom prst="rect">
                      <a:avLst/>
                    </a:prstGeom>
                    <a:noFill/>
                    <a:ln>
                      <a:noFill/>
                    </a:ln>
                  </pic:spPr>
                </pic:pic>
              </a:graphicData>
            </a:graphic>
          </wp:anchor>
        </w:drawing>
      </w:r>
      <w:r w:rsidRPr="00044F83">
        <w:rPr>
          <w:b/>
          <w:i/>
        </w:rPr>
        <w:t>«Кто что ест?»</w:t>
      </w:r>
    </w:p>
    <w:p w:rsidR="00044F83" w:rsidRPr="00044F83" w:rsidRDefault="00044F83" w:rsidP="004A5C50">
      <w:pPr>
        <w:jc w:val="both"/>
        <w:rPr>
          <w:b/>
          <w:i/>
        </w:rPr>
      </w:pPr>
      <w:r w:rsidRPr="00044F83">
        <w:t>Игра для детей  дошкольного возраста.</w:t>
      </w:r>
    </w:p>
    <w:p w:rsidR="00044F83" w:rsidRPr="00044F83" w:rsidRDefault="00044F83" w:rsidP="004A5C50">
      <w:pPr>
        <w:jc w:val="both"/>
        <w:rPr>
          <w:b/>
        </w:rPr>
      </w:pPr>
      <w:r w:rsidRPr="00044F83">
        <w:rPr>
          <w:b/>
        </w:rPr>
        <w:t>Задачи:</w:t>
      </w:r>
    </w:p>
    <w:p w:rsidR="00044F83" w:rsidRPr="00044F83" w:rsidRDefault="00044F83" w:rsidP="00D732F4">
      <w:pPr>
        <w:numPr>
          <w:ilvl w:val="0"/>
          <w:numId w:val="16"/>
        </w:numPr>
        <w:ind w:left="0" w:firstLine="426"/>
        <w:contextualSpacing/>
        <w:jc w:val="both"/>
        <w:rPr>
          <w:b/>
        </w:rPr>
      </w:pPr>
      <w:r w:rsidRPr="00044F83">
        <w:rPr>
          <w:bCs/>
          <w:kern w:val="24"/>
        </w:rPr>
        <w:t>Развивать внимание, зрительную память.</w:t>
      </w:r>
    </w:p>
    <w:p w:rsidR="00044F83" w:rsidRPr="00044F83" w:rsidRDefault="00044F83" w:rsidP="00D732F4">
      <w:pPr>
        <w:numPr>
          <w:ilvl w:val="0"/>
          <w:numId w:val="16"/>
        </w:numPr>
        <w:ind w:left="0" w:firstLine="426"/>
        <w:contextualSpacing/>
        <w:jc w:val="both"/>
        <w:rPr>
          <w:b/>
        </w:rPr>
      </w:pPr>
      <w:r w:rsidRPr="00044F83">
        <w:rPr>
          <w:bCs/>
          <w:kern w:val="24"/>
        </w:rPr>
        <w:t>Воспитывать интерес к миру животных.</w:t>
      </w:r>
    </w:p>
    <w:p w:rsidR="00044F83" w:rsidRPr="00044F83" w:rsidRDefault="00044F83" w:rsidP="00D732F4">
      <w:pPr>
        <w:numPr>
          <w:ilvl w:val="0"/>
          <w:numId w:val="16"/>
        </w:numPr>
        <w:ind w:left="0" w:firstLine="426"/>
        <w:contextualSpacing/>
        <w:jc w:val="both"/>
        <w:rPr>
          <w:b/>
        </w:rPr>
      </w:pPr>
      <w:r w:rsidRPr="00044F83">
        <w:t>Закреплять у детей знания названий животных и названий той пищи, которую данные животные предпочитают.</w:t>
      </w:r>
    </w:p>
    <w:p w:rsidR="00044F83" w:rsidRPr="00044F83" w:rsidRDefault="00044F83" w:rsidP="004A5C50">
      <w:pPr>
        <w:jc w:val="both"/>
        <w:rPr>
          <w:b/>
        </w:rPr>
      </w:pPr>
      <w:r w:rsidRPr="00044F83">
        <w:rPr>
          <w:b/>
        </w:rPr>
        <w:t>Игровые действия:</w:t>
      </w:r>
    </w:p>
    <w:p w:rsidR="00044F83" w:rsidRPr="00044F83" w:rsidRDefault="00044F83" w:rsidP="004A5C50">
      <w:pPr>
        <w:jc w:val="both"/>
      </w:pPr>
      <w:r w:rsidRPr="00044F83">
        <w:t>Ребёнок  достаёт из конверта картинку с изображением  пищи и называет его, затем, поворачивая по кругу диск, выбирает картинку с изображением животного,  который предпочитает данную пищу,  называет животное и соединяет картинки.</w:t>
      </w:r>
    </w:p>
    <w:p w:rsidR="00044F83" w:rsidRPr="00044F83" w:rsidRDefault="00044F83" w:rsidP="004A5C50">
      <w:pPr>
        <w:ind w:firstLine="360"/>
        <w:jc w:val="both"/>
        <w:rPr>
          <w:b/>
        </w:rPr>
      </w:pPr>
      <w:r w:rsidRPr="00044F83">
        <w:rPr>
          <w:b/>
          <w:noProof/>
        </w:rPr>
        <w:drawing>
          <wp:anchor distT="0" distB="0" distL="114300" distR="114300" simplePos="0" relativeHeight="251673600" behindDoc="1" locked="0" layoutInCell="1" allowOverlap="1" wp14:anchorId="238DDC59" wp14:editId="144AF895">
            <wp:simplePos x="0" y="0"/>
            <wp:positionH relativeFrom="column">
              <wp:posOffset>3720465</wp:posOffset>
            </wp:positionH>
            <wp:positionV relativeFrom="paragraph">
              <wp:posOffset>92075</wp:posOffset>
            </wp:positionV>
            <wp:extent cx="2143125" cy="1447800"/>
            <wp:effectExtent l="19050" t="0" r="9525" b="0"/>
            <wp:wrapThrough wrapText="bothSides">
              <wp:wrapPolygon edited="0">
                <wp:start x="-192" y="0"/>
                <wp:lineTo x="-192" y="21316"/>
                <wp:lineTo x="21696" y="21316"/>
                <wp:lineTo x="21696" y="0"/>
                <wp:lineTo x="-192" y="0"/>
              </wp:wrapPolygon>
            </wp:wrapThrough>
            <wp:docPr id="13" name="Рисунок 13" descr="Описание: SAM_8877"/>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0" name="Содержимое 3" descr="Описание: SAM_8877"/>
                    <pic:cNvPicPr>
                      <a:picLocks noGrp="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43125" cy="1447800"/>
                    </a:xfrm>
                    <a:prstGeom prst="rect">
                      <a:avLst/>
                    </a:prstGeom>
                    <a:noFill/>
                    <a:ln>
                      <a:noFill/>
                    </a:ln>
                  </pic:spPr>
                </pic:pic>
              </a:graphicData>
            </a:graphic>
          </wp:anchor>
        </w:drawing>
      </w:r>
      <w:r w:rsidRPr="00044F83">
        <w:rPr>
          <w:b/>
        </w:rPr>
        <w:t xml:space="preserve">      Дидактические игры на голубой грани.</w:t>
      </w:r>
    </w:p>
    <w:p w:rsidR="00044F83" w:rsidRPr="00044F83" w:rsidRDefault="00044F83" w:rsidP="004A5C50">
      <w:pPr>
        <w:jc w:val="both"/>
        <w:rPr>
          <w:b/>
          <w:i/>
        </w:rPr>
      </w:pPr>
      <w:r w:rsidRPr="00044F83">
        <w:rPr>
          <w:b/>
          <w:i/>
        </w:rPr>
        <w:t xml:space="preserve"> «Найди пару по цвету»</w:t>
      </w:r>
    </w:p>
    <w:p w:rsidR="00044F83" w:rsidRPr="00044F83" w:rsidRDefault="00044F83" w:rsidP="004A5C50">
      <w:pPr>
        <w:jc w:val="both"/>
      </w:pPr>
      <w:r w:rsidRPr="00044F83">
        <w:t>Игра для детей младшего и среднего  дошкольного возраста.</w:t>
      </w:r>
    </w:p>
    <w:p w:rsidR="00044F83" w:rsidRPr="00044F83" w:rsidRDefault="00044F83" w:rsidP="004A5C50">
      <w:pPr>
        <w:jc w:val="both"/>
        <w:rPr>
          <w:b/>
        </w:rPr>
      </w:pPr>
      <w:r w:rsidRPr="00044F83">
        <w:rPr>
          <w:b/>
        </w:rPr>
        <w:t>Задачи:</w:t>
      </w:r>
    </w:p>
    <w:p w:rsidR="00044F83" w:rsidRPr="00044F83" w:rsidRDefault="00044F83" w:rsidP="00D732F4">
      <w:pPr>
        <w:numPr>
          <w:ilvl w:val="0"/>
          <w:numId w:val="20"/>
        </w:numPr>
        <w:ind w:left="0" w:firstLine="426"/>
        <w:contextualSpacing/>
        <w:jc w:val="both"/>
        <w:rPr>
          <w:b/>
        </w:rPr>
      </w:pPr>
      <w:r w:rsidRPr="00044F83">
        <w:t>Закреплять названия основных цветов и оттенков;</w:t>
      </w:r>
    </w:p>
    <w:p w:rsidR="00044F83" w:rsidRPr="00044F83" w:rsidRDefault="00044F83" w:rsidP="00D732F4">
      <w:pPr>
        <w:numPr>
          <w:ilvl w:val="0"/>
          <w:numId w:val="19"/>
        </w:numPr>
        <w:ind w:left="0" w:firstLine="426"/>
        <w:contextualSpacing/>
        <w:jc w:val="both"/>
      </w:pPr>
      <w:r w:rsidRPr="00044F83">
        <w:t>Формировать умение сравнивать;</w:t>
      </w:r>
    </w:p>
    <w:p w:rsidR="00044F83" w:rsidRPr="00044F83" w:rsidRDefault="00044F83" w:rsidP="00D732F4">
      <w:pPr>
        <w:numPr>
          <w:ilvl w:val="0"/>
          <w:numId w:val="19"/>
        </w:numPr>
        <w:ind w:left="0" w:firstLine="426"/>
        <w:contextualSpacing/>
        <w:jc w:val="both"/>
      </w:pPr>
      <w:r w:rsidRPr="00044F83">
        <w:lastRenderedPageBreak/>
        <w:t xml:space="preserve"> Развивать мелкую моторику рук, координацию движений;</w:t>
      </w:r>
    </w:p>
    <w:p w:rsidR="00044F83" w:rsidRPr="00044F83" w:rsidRDefault="00044F83" w:rsidP="00D732F4">
      <w:pPr>
        <w:numPr>
          <w:ilvl w:val="0"/>
          <w:numId w:val="19"/>
        </w:numPr>
        <w:ind w:left="0" w:firstLine="426"/>
        <w:contextualSpacing/>
        <w:jc w:val="both"/>
      </w:pPr>
      <w:r w:rsidRPr="00044F83">
        <w:t>Воспитывать внимательность, усидчивость, желание доводить начатое дело до конца.</w:t>
      </w:r>
    </w:p>
    <w:p w:rsidR="00044F83" w:rsidRPr="00044F83" w:rsidRDefault="00044F83" w:rsidP="004A5C50">
      <w:pPr>
        <w:jc w:val="both"/>
        <w:rPr>
          <w:b/>
        </w:rPr>
      </w:pPr>
      <w:r w:rsidRPr="00044F83">
        <w:rPr>
          <w:b/>
        </w:rPr>
        <w:t>Игровое действие:</w:t>
      </w:r>
    </w:p>
    <w:p w:rsidR="00044F83" w:rsidRPr="00044F83" w:rsidRDefault="00044F83" w:rsidP="004A5C50">
      <w:pPr>
        <w:jc w:val="both"/>
      </w:pPr>
      <w:r w:rsidRPr="00044F83">
        <w:t xml:space="preserve">На грани пирамиды прикреплены цветные карточки. Предложить ребенку найти цветную крышку, соотнести цвет крышки с  цветной карточкой и прикрутить крышку напротив соответствующей  карточки. </w:t>
      </w:r>
    </w:p>
    <w:p w:rsidR="00044F83" w:rsidRPr="00044F83" w:rsidRDefault="00044F83" w:rsidP="004A5C50">
      <w:pPr>
        <w:jc w:val="both"/>
        <w:rPr>
          <w:b/>
          <w:i/>
        </w:rPr>
      </w:pPr>
      <w:r w:rsidRPr="00044F83">
        <w:rPr>
          <w:b/>
          <w:i/>
        </w:rPr>
        <w:t>«Сколько»</w:t>
      </w:r>
    </w:p>
    <w:p w:rsidR="00044F83" w:rsidRPr="00044F83" w:rsidRDefault="00044F83" w:rsidP="004A5C50">
      <w:pPr>
        <w:jc w:val="both"/>
      </w:pPr>
      <w:r w:rsidRPr="00044F83">
        <w:rPr>
          <w:noProof/>
        </w:rPr>
        <w:drawing>
          <wp:anchor distT="0" distB="0" distL="114300" distR="114300" simplePos="0" relativeHeight="251674624" behindDoc="1" locked="0" layoutInCell="1" allowOverlap="1" wp14:anchorId="1B2F3317" wp14:editId="7CC7AD5A">
            <wp:simplePos x="0" y="0"/>
            <wp:positionH relativeFrom="column">
              <wp:posOffset>3882390</wp:posOffset>
            </wp:positionH>
            <wp:positionV relativeFrom="paragraph">
              <wp:posOffset>41275</wp:posOffset>
            </wp:positionV>
            <wp:extent cx="1981200" cy="1476375"/>
            <wp:effectExtent l="19050" t="0" r="0" b="0"/>
            <wp:wrapThrough wrapText="bothSides">
              <wp:wrapPolygon edited="0">
                <wp:start x="-208" y="0"/>
                <wp:lineTo x="-208" y="21461"/>
                <wp:lineTo x="21600" y="21461"/>
                <wp:lineTo x="21600" y="0"/>
                <wp:lineTo x="-208" y="0"/>
              </wp:wrapPolygon>
            </wp:wrapThrough>
            <wp:docPr id="14" name="Рисунок 14" descr="Описание: SAM_8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SAM_888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81200" cy="1476375"/>
                    </a:xfrm>
                    <a:prstGeom prst="rect">
                      <a:avLst/>
                    </a:prstGeom>
                    <a:noFill/>
                    <a:ln>
                      <a:noFill/>
                    </a:ln>
                  </pic:spPr>
                </pic:pic>
              </a:graphicData>
            </a:graphic>
          </wp:anchor>
        </w:drawing>
      </w:r>
      <w:r w:rsidRPr="00044F83">
        <w:t>Игра для детей старшего дошкольного возраста.</w:t>
      </w:r>
    </w:p>
    <w:p w:rsidR="00044F83" w:rsidRPr="00044F83" w:rsidRDefault="00044F83" w:rsidP="004A5C50">
      <w:pPr>
        <w:jc w:val="both"/>
        <w:rPr>
          <w:b/>
        </w:rPr>
      </w:pPr>
      <w:r w:rsidRPr="00044F83">
        <w:rPr>
          <w:b/>
        </w:rPr>
        <w:t>Задачи:</w:t>
      </w:r>
    </w:p>
    <w:p w:rsidR="00044F83" w:rsidRPr="00044F83" w:rsidRDefault="00044F83" w:rsidP="00D732F4">
      <w:pPr>
        <w:numPr>
          <w:ilvl w:val="0"/>
          <w:numId w:val="21"/>
        </w:numPr>
        <w:ind w:left="0" w:firstLine="567"/>
        <w:contextualSpacing/>
        <w:jc w:val="both"/>
      </w:pPr>
      <w:r w:rsidRPr="00044F83">
        <w:t>Закреплять</w:t>
      </w:r>
      <w:r w:rsidRPr="00044F83">
        <w:rPr>
          <w:bCs/>
          <w:kern w:val="24"/>
        </w:rPr>
        <w:t xml:space="preserve"> знания графического изображения числа;</w:t>
      </w:r>
    </w:p>
    <w:p w:rsidR="00044F83" w:rsidRPr="00044F83" w:rsidRDefault="00044F83" w:rsidP="00D732F4">
      <w:pPr>
        <w:numPr>
          <w:ilvl w:val="0"/>
          <w:numId w:val="21"/>
        </w:numPr>
        <w:ind w:left="0" w:firstLine="567"/>
        <w:contextualSpacing/>
        <w:jc w:val="both"/>
      </w:pPr>
      <w:r w:rsidRPr="00044F83">
        <w:t>Способствовать формированию знаний о составе числа от 2 до 9;</w:t>
      </w:r>
    </w:p>
    <w:p w:rsidR="00044F83" w:rsidRPr="00044F83" w:rsidRDefault="00044F83" w:rsidP="00D732F4">
      <w:pPr>
        <w:numPr>
          <w:ilvl w:val="0"/>
          <w:numId w:val="21"/>
        </w:numPr>
        <w:ind w:left="0" w:firstLine="567"/>
        <w:contextualSpacing/>
        <w:jc w:val="both"/>
      </w:pPr>
      <w:r w:rsidRPr="00044F83">
        <w:t>Развивать мелкую моторику рук, координацию движений;</w:t>
      </w:r>
    </w:p>
    <w:p w:rsidR="00044F83" w:rsidRPr="00044F83" w:rsidRDefault="00044F83" w:rsidP="00D732F4">
      <w:pPr>
        <w:numPr>
          <w:ilvl w:val="0"/>
          <w:numId w:val="21"/>
        </w:numPr>
        <w:ind w:left="0" w:firstLine="567"/>
        <w:contextualSpacing/>
        <w:jc w:val="both"/>
      </w:pPr>
      <w:r w:rsidRPr="00044F83">
        <w:t>Воспитывать внимательность, усидчивость, желание доводить начатое дело до конца.</w:t>
      </w:r>
    </w:p>
    <w:p w:rsidR="00044F83" w:rsidRPr="00044F83" w:rsidRDefault="00044F83" w:rsidP="004A5C50">
      <w:pPr>
        <w:jc w:val="both"/>
        <w:rPr>
          <w:b/>
        </w:rPr>
      </w:pPr>
      <w:r w:rsidRPr="00044F83">
        <w:rPr>
          <w:b/>
        </w:rPr>
        <w:t>Игровое действие:</w:t>
      </w:r>
    </w:p>
    <w:p w:rsidR="00044F83" w:rsidRPr="00044F83" w:rsidRDefault="00044F83" w:rsidP="004A5C50">
      <w:pPr>
        <w:jc w:val="both"/>
      </w:pPr>
      <w:r w:rsidRPr="00044F83">
        <w:t xml:space="preserve">На грани пирамиды прикреплены карточки с примерами по составу чисел от 2 до 9 . Предложить ребенку  подобрать крышку с ответом к соответствующему примеру,  прикрутить крышку напротив соответствующей  карточки. </w:t>
      </w:r>
    </w:p>
    <w:p w:rsidR="00044F83" w:rsidRPr="00044F83" w:rsidRDefault="00044F83" w:rsidP="004A5C50">
      <w:pPr>
        <w:contextualSpacing/>
        <w:jc w:val="both"/>
        <w:rPr>
          <w:b/>
        </w:rPr>
      </w:pPr>
      <w:r w:rsidRPr="00044F83">
        <w:rPr>
          <w:noProof/>
        </w:rPr>
        <w:drawing>
          <wp:anchor distT="0" distB="0" distL="114300" distR="114300" simplePos="0" relativeHeight="251675648" behindDoc="1" locked="0" layoutInCell="1" allowOverlap="1" wp14:anchorId="13525826" wp14:editId="590C666C">
            <wp:simplePos x="0" y="0"/>
            <wp:positionH relativeFrom="column">
              <wp:posOffset>34290</wp:posOffset>
            </wp:positionH>
            <wp:positionV relativeFrom="paragraph">
              <wp:posOffset>77470</wp:posOffset>
            </wp:positionV>
            <wp:extent cx="1647825" cy="1247775"/>
            <wp:effectExtent l="19050" t="0" r="9525" b="0"/>
            <wp:wrapThrough wrapText="bothSides">
              <wp:wrapPolygon edited="0">
                <wp:start x="-250" y="0"/>
                <wp:lineTo x="-250" y="21435"/>
                <wp:lineTo x="21725" y="21435"/>
                <wp:lineTo x="21725" y="0"/>
                <wp:lineTo x="-250" y="0"/>
              </wp:wrapPolygon>
            </wp:wrapThrough>
            <wp:docPr id="15" name="Рисунок 15" descr="Описание: SAM_8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SAM_8878"/>
                    <pic:cNvPicPr>
                      <a:picLocks noChangeAspect="1" noChangeArrowheads="1"/>
                    </pic:cNvPicPr>
                  </pic:nvPicPr>
                  <pic:blipFill>
                    <a:blip r:embed="rId23" cstate="print">
                      <a:extLst>
                        <a:ext uri="{28A0092B-C50C-407E-A947-70E740481C1C}">
                          <a14:useLocalDpi xmlns:a14="http://schemas.microsoft.com/office/drawing/2010/main" val="0"/>
                        </a:ext>
                      </a:extLst>
                    </a:blip>
                    <a:srcRect l="14249"/>
                    <a:stretch>
                      <a:fillRect/>
                    </a:stretch>
                  </pic:blipFill>
                  <pic:spPr bwMode="auto">
                    <a:xfrm>
                      <a:off x="0" y="0"/>
                      <a:ext cx="1647825" cy="1247775"/>
                    </a:xfrm>
                    <a:prstGeom prst="rect">
                      <a:avLst/>
                    </a:prstGeom>
                    <a:noFill/>
                    <a:ln>
                      <a:noFill/>
                    </a:ln>
                  </pic:spPr>
                </pic:pic>
              </a:graphicData>
            </a:graphic>
          </wp:anchor>
        </w:drawing>
      </w:r>
      <w:r w:rsidRPr="00044F83">
        <w:rPr>
          <w:b/>
        </w:rPr>
        <w:t xml:space="preserve">                Дидактические игры на зелёной грани.</w:t>
      </w:r>
    </w:p>
    <w:p w:rsidR="00044F83" w:rsidRPr="00044F83" w:rsidRDefault="00044F83" w:rsidP="004A5C50">
      <w:pPr>
        <w:jc w:val="both"/>
        <w:rPr>
          <w:b/>
          <w:bCs/>
          <w:kern w:val="24"/>
        </w:rPr>
      </w:pPr>
      <w:r w:rsidRPr="00044F83">
        <w:rPr>
          <w:b/>
          <w:bCs/>
          <w:kern w:val="24"/>
        </w:rPr>
        <w:t> «Угадай настроение»</w:t>
      </w:r>
    </w:p>
    <w:p w:rsidR="00044F83" w:rsidRPr="00044F83" w:rsidRDefault="00044F83" w:rsidP="004A5C50">
      <w:pPr>
        <w:jc w:val="both"/>
      </w:pPr>
      <w:r w:rsidRPr="00044F83">
        <w:t>Игра для детей  дошкольного возраста.</w:t>
      </w:r>
    </w:p>
    <w:p w:rsidR="00044F83" w:rsidRPr="00044F83" w:rsidRDefault="00044F83" w:rsidP="004A5C50">
      <w:pPr>
        <w:jc w:val="both"/>
        <w:rPr>
          <w:b/>
        </w:rPr>
      </w:pPr>
      <w:r w:rsidRPr="00044F83">
        <w:rPr>
          <w:b/>
        </w:rPr>
        <w:t>Задачи:</w:t>
      </w:r>
    </w:p>
    <w:p w:rsidR="00044F83" w:rsidRPr="00044F83" w:rsidRDefault="00044F83" w:rsidP="004A5C50">
      <w:pPr>
        <w:numPr>
          <w:ilvl w:val="0"/>
          <w:numId w:val="22"/>
        </w:numPr>
        <w:ind w:left="0"/>
        <w:contextualSpacing/>
        <w:jc w:val="both"/>
        <w:rPr>
          <w:bCs/>
          <w:kern w:val="24"/>
        </w:rPr>
      </w:pPr>
      <w:r w:rsidRPr="00044F83">
        <w:rPr>
          <w:bCs/>
          <w:kern w:val="24"/>
        </w:rPr>
        <w:t xml:space="preserve">Познакомить детей с различными эмоциями; </w:t>
      </w:r>
    </w:p>
    <w:p w:rsidR="00044F83" w:rsidRPr="00044F83" w:rsidRDefault="00044F83" w:rsidP="004A5C50">
      <w:pPr>
        <w:numPr>
          <w:ilvl w:val="0"/>
          <w:numId w:val="22"/>
        </w:numPr>
        <w:ind w:left="0"/>
        <w:contextualSpacing/>
        <w:jc w:val="both"/>
        <w:rPr>
          <w:bCs/>
          <w:kern w:val="24"/>
        </w:rPr>
      </w:pPr>
      <w:r w:rsidRPr="00044F83">
        <w:rPr>
          <w:bCs/>
          <w:kern w:val="24"/>
        </w:rPr>
        <w:t xml:space="preserve">Обогатить эмоциональную лексику; </w:t>
      </w:r>
    </w:p>
    <w:p w:rsidR="00044F83" w:rsidRPr="00044F83" w:rsidRDefault="00044F83" w:rsidP="004A5C50">
      <w:pPr>
        <w:numPr>
          <w:ilvl w:val="0"/>
          <w:numId w:val="22"/>
        </w:numPr>
        <w:ind w:left="0"/>
        <w:contextualSpacing/>
        <w:jc w:val="both"/>
        <w:rPr>
          <w:bCs/>
          <w:kern w:val="24"/>
        </w:rPr>
      </w:pPr>
      <w:r w:rsidRPr="00044F83">
        <w:rPr>
          <w:bCs/>
          <w:kern w:val="24"/>
        </w:rPr>
        <w:t>Научить ребенка дифференцировать свои эмоции и распознавать эмоции других людей.</w:t>
      </w:r>
    </w:p>
    <w:p w:rsidR="00044F83" w:rsidRPr="00044F83" w:rsidRDefault="00044F83" w:rsidP="004A5C50">
      <w:pPr>
        <w:jc w:val="both"/>
      </w:pPr>
      <w:r w:rsidRPr="00044F83">
        <w:rPr>
          <w:b/>
          <w:noProof/>
        </w:rPr>
        <w:drawing>
          <wp:anchor distT="0" distB="0" distL="114300" distR="114300" simplePos="0" relativeHeight="251672576" behindDoc="1" locked="0" layoutInCell="1" allowOverlap="1" wp14:anchorId="4BC2150D" wp14:editId="6FAE6910">
            <wp:simplePos x="0" y="0"/>
            <wp:positionH relativeFrom="column">
              <wp:posOffset>34290</wp:posOffset>
            </wp:positionH>
            <wp:positionV relativeFrom="paragraph">
              <wp:posOffset>166370</wp:posOffset>
            </wp:positionV>
            <wp:extent cx="1652905" cy="1362075"/>
            <wp:effectExtent l="19050" t="0" r="4445" b="0"/>
            <wp:wrapThrough wrapText="bothSides">
              <wp:wrapPolygon edited="0">
                <wp:start x="-249" y="0"/>
                <wp:lineTo x="-249" y="21449"/>
                <wp:lineTo x="21658" y="21449"/>
                <wp:lineTo x="21658" y="0"/>
                <wp:lineTo x="-249" y="0"/>
              </wp:wrapPolygon>
            </wp:wrapThrough>
            <wp:docPr id="16" name="Рисунок 16" descr="Описание: SAM_8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SAM_8880"/>
                    <pic:cNvPicPr>
                      <a:picLocks noChangeAspect="1" noChangeArrowheads="1"/>
                    </pic:cNvPicPr>
                  </pic:nvPicPr>
                  <pic:blipFill>
                    <a:blip r:embed="rId24" cstate="print">
                      <a:extLst>
                        <a:ext uri="{28A0092B-C50C-407E-A947-70E740481C1C}">
                          <a14:useLocalDpi xmlns:a14="http://schemas.microsoft.com/office/drawing/2010/main" val="0"/>
                        </a:ext>
                      </a:extLst>
                    </a:blip>
                    <a:srcRect l="7426"/>
                    <a:stretch>
                      <a:fillRect/>
                    </a:stretch>
                  </pic:blipFill>
                  <pic:spPr bwMode="auto">
                    <a:xfrm>
                      <a:off x="0" y="0"/>
                      <a:ext cx="1652905" cy="1362075"/>
                    </a:xfrm>
                    <a:prstGeom prst="rect">
                      <a:avLst/>
                    </a:prstGeom>
                    <a:noFill/>
                    <a:ln>
                      <a:noFill/>
                    </a:ln>
                  </pic:spPr>
                </pic:pic>
              </a:graphicData>
            </a:graphic>
          </wp:anchor>
        </w:drawing>
      </w:r>
      <w:r w:rsidRPr="00044F83">
        <w:rPr>
          <w:b/>
        </w:rPr>
        <w:t xml:space="preserve"> Игровое действие:</w:t>
      </w:r>
    </w:p>
    <w:p w:rsidR="00044F83" w:rsidRPr="00044F83" w:rsidRDefault="00044F83" w:rsidP="004A5C50">
      <w:pPr>
        <w:jc w:val="both"/>
      </w:pPr>
      <w:r w:rsidRPr="00044F83">
        <w:t>Детям предлагается сделать портрет грустного мальчика, весёлой девочки и т.д.</w:t>
      </w:r>
    </w:p>
    <w:p w:rsidR="00044F83" w:rsidRPr="00044F83" w:rsidRDefault="00044F83" w:rsidP="004A5C50">
      <w:pPr>
        <w:jc w:val="both"/>
      </w:pPr>
    </w:p>
    <w:p w:rsidR="004562EC" w:rsidRPr="004562EC" w:rsidRDefault="004562EC" w:rsidP="004A5C50">
      <w:pPr>
        <w:jc w:val="both"/>
        <w:rPr>
          <w:bCs/>
          <w:color w:val="000000"/>
        </w:rPr>
      </w:pPr>
    </w:p>
    <w:p w:rsidR="00203E28" w:rsidRDefault="00203E28" w:rsidP="004A5C50">
      <w:pPr>
        <w:jc w:val="center"/>
      </w:pPr>
    </w:p>
    <w:p w:rsidR="004F0248" w:rsidRDefault="004F0248" w:rsidP="004A5C50">
      <w:pPr>
        <w:jc w:val="center"/>
      </w:pPr>
    </w:p>
    <w:p w:rsidR="004F0248" w:rsidRDefault="004F0248" w:rsidP="004A5C50">
      <w:pPr>
        <w:jc w:val="center"/>
      </w:pPr>
    </w:p>
    <w:p w:rsidR="000044AA" w:rsidRDefault="000044AA" w:rsidP="004A5C50">
      <w:pPr>
        <w:jc w:val="center"/>
      </w:pPr>
    </w:p>
    <w:p w:rsidR="000044AA" w:rsidRDefault="000044AA" w:rsidP="004A5C50">
      <w:pPr>
        <w:jc w:val="center"/>
      </w:pPr>
    </w:p>
    <w:p w:rsidR="00BF0105" w:rsidRPr="00A679C5" w:rsidRDefault="00A679C5" w:rsidP="00D732F4">
      <w:pPr>
        <w:shd w:val="clear" w:color="auto" w:fill="FFFFFF"/>
        <w:autoSpaceDE w:val="0"/>
        <w:autoSpaceDN w:val="0"/>
        <w:adjustRightInd w:val="0"/>
        <w:jc w:val="right"/>
        <w:rPr>
          <w:rFonts w:eastAsia="Calibri"/>
          <w:lang w:eastAsia="en-US"/>
        </w:rPr>
      </w:pPr>
      <w:r>
        <w:t xml:space="preserve">                                                                                          </w:t>
      </w:r>
      <w:r w:rsidR="00D732F4">
        <w:t xml:space="preserve">                            </w:t>
      </w:r>
      <w:r w:rsidR="00BF0105" w:rsidRPr="00A679C5">
        <w:rPr>
          <w:rFonts w:eastAsia="Calibri"/>
          <w:lang w:eastAsia="en-US"/>
        </w:rPr>
        <w:t>Манолаки Т.В.</w:t>
      </w:r>
      <w:r w:rsidR="00D732F4">
        <w:rPr>
          <w:rFonts w:eastAsia="Calibri"/>
          <w:lang w:eastAsia="en-US"/>
        </w:rPr>
        <w:t xml:space="preserve">, </w:t>
      </w:r>
      <w:r w:rsidR="00BF0105" w:rsidRPr="00A679C5">
        <w:rPr>
          <w:rFonts w:eastAsia="Calibri"/>
          <w:lang w:eastAsia="en-US"/>
        </w:rPr>
        <w:t xml:space="preserve">учитель-дефектолог  </w:t>
      </w:r>
    </w:p>
    <w:p w:rsidR="00BF0105" w:rsidRPr="00A679C5" w:rsidRDefault="00BF0105" w:rsidP="004A5C50">
      <w:pPr>
        <w:shd w:val="clear" w:color="auto" w:fill="FFFFFF"/>
        <w:autoSpaceDE w:val="0"/>
        <w:autoSpaceDN w:val="0"/>
        <w:adjustRightInd w:val="0"/>
        <w:ind w:firstLine="426"/>
        <w:jc w:val="right"/>
        <w:rPr>
          <w:rFonts w:eastAsia="Calibri"/>
          <w:lang w:eastAsia="en-US"/>
        </w:rPr>
      </w:pPr>
      <w:r w:rsidRPr="00A679C5">
        <w:rPr>
          <w:rFonts w:eastAsia="Calibri"/>
          <w:lang w:eastAsia="en-US"/>
        </w:rPr>
        <w:t xml:space="preserve">Филиал МАДОУ № 49 «Радуга» - </w:t>
      </w:r>
    </w:p>
    <w:p w:rsidR="00BF0105" w:rsidRPr="00A679C5" w:rsidRDefault="00BF0105" w:rsidP="004A5C50">
      <w:pPr>
        <w:shd w:val="clear" w:color="auto" w:fill="FFFFFF"/>
        <w:autoSpaceDE w:val="0"/>
        <w:autoSpaceDN w:val="0"/>
        <w:adjustRightInd w:val="0"/>
        <w:ind w:firstLine="426"/>
        <w:jc w:val="right"/>
        <w:rPr>
          <w:rFonts w:eastAsia="Calibri"/>
          <w:lang w:eastAsia="en-US"/>
        </w:rPr>
      </w:pPr>
      <w:r w:rsidRPr="00A679C5">
        <w:rPr>
          <w:rFonts w:eastAsia="Calibri"/>
          <w:lang w:eastAsia="en-US"/>
        </w:rPr>
        <w:t>детский сад № 5 «Ручеек»</w:t>
      </w:r>
    </w:p>
    <w:p w:rsidR="00BF0105" w:rsidRPr="00A679C5" w:rsidRDefault="00BF0105" w:rsidP="004A5C50">
      <w:pPr>
        <w:shd w:val="clear" w:color="auto" w:fill="FFFFFF"/>
        <w:autoSpaceDE w:val="0"/>
        <w:autoSpaceDN w:val="0"/>
        <w:adjustRightInd w:val="0"/>
        <w:ind w:firstLine="426"/>
        <w:jc w:val="right"/>
        <w:rPr>
          <w:rFonts w:eastAsia="Calibri"/>
          <w:lang w:eastAsia="en-US"/>
        </w:rPr>
      </w:pPr>
      <w:r w:rsidRPr="00A679C5">
        <w:rPr>
          <w:rFonts w:eastAsia="Calibri"/>
          <w:lang w:eastAsia="en-US"/>
        </w:rPr>
        <w:t xml:space="preserve">Серовский ГО </w:t>
      </w:r>
    </w:p>
    <w:p w:rsidR="00BF0105" w:rsidRPr="00A679C5" w:rsidRDefault="00BF0105" w:rsidP="004A5C50">
      <w:pPr>
        <w:ind w:firstLine="425"/>
        <w:jc w:val="right"/>
        <w:rPr>
          <w:rFonts w:eastAsia="Calibri"/>
          <w:b/>
          <w:lang w:eastAsia="en-US"/>
        </w:rPr>
      </w:pPr>
    </w:p>
    <w:p w:rsidR="000044AA" w:rsidRPr="00D732F4" w:rsidRDefault="00BF0105" w:rsidP="004A5C50">
      <w:pPr>
        <w:ind w:firstLine="425"/>
        <w:jc w:val="center"/>
        <w:rPr>
          <w:rFonts w:eastAsia="Calibri"/>
          <w:b/>
          <w:lang w:eastAsia="en-US"/>
        </w:rPr>
      </w:pPr>
      <w:r w:rsidRPr="00D732F4">
        <w:rPr>
          <w:rFonts w:eastAsia="Calibri"/>
          <w:b/>
          <w:lang w:eastAsia="en-US"/>
        </w:rPr>
        <w:t>Использование игровых технологий в речевом развитии дошкольников с ограниченными возможностями здоровья (интеллектуальными нарушениями)</w:t>
      </w:r>
    </w:p>
    <w:p w:rsidR="000044AA" w:rsidRPr="000044AA" w:rsidRDefault="000044AA" w:rsidP="004A5C50">
      <w:pPr>
        <w:ind w:firstLine="426"/>
        <w:jc w:val="both"/>
      </w:pPr>
      <w:r w:rsidRPr="000044AA">
        <w:t>По определению, игра - это вид деятельности в условиях ситуаций, направленных на воссоздание и усвоение общественного опыта, в котором складывается и совершенствуется самоуправление поведением.  При этом именно взрослый создает ситуацию общения, в которой усвоенные навыки и формируемые способности закрепляются и развиваются.</w:t>
      </w:r>
    </w:p>
    <w:p w:rsidR="000044AA" w:rsidRPr="000044AA" w:rsidRDefault="000044AA" w:rsidP="004A5C50">
      <w:pPr>
        <w:ind w:firstLine="360"/>
        <w:jc w:val="both"/>
      </w:pPr>
      <w:r w:rsidRPr="000044AA">
        <w:t>Понятие </w:t>
      </w:r>
      <w:r w:rsidRPr="000044AA">
        <w:rPr>
          <w:iCs/>
          <w:bdr w:val="none" w:sz="0" w:space="0" w:color="auto" w:frame="1"/>
        </w:rPr>
        <w:t>«</w:t>
      </w:r>
      <w:r w:rsidRPr="000044AA">
        <w:rPr>
          <w:bCs/>
          <w:iCs/>
          <w:bdr w:val="none" w:sz="0" w:space="0" w:color="auto" w:frame="1"/>
        </w:rPr>
        <w:t>игровые технологии</w:t>
      </w:r>
      <w:r w:rsidRPr="000044AA">
        <w:rPr>
          <w:iCs/>
          <w:bdr w:val="none" w:sz="0" w:space="0" w:color="auto" w:frame="1"/>
        </w:rPr>
        <w:t>»</w:t>
      </w:r>
      <w:r w:rsidRPr="000044AA">
        <w:t> включает достаточно обширную группу методов и приемов организации педагогического процесса в форме различных педагогических игр.</w:t>
      </w:r>
    </w:p>
    <w:p w:rsidR="000044AA" w:rsidRPr="000044AA" w:rsidRDefault="000044AA" w:rsidP="004A5C50">
      <w:pPr>
        <w:ind w:firstLine="360"/>
        <w:jc w:val="both"/>
      </w:pPr>
      <w:r w:rsidRPr="000044AA">
        <w:rPr>
          <w:iCs/>
          <w:bdr w:val="none" w:sz="0" w:space="0" w:color="auto" w:frame="1"/>
        </w:rPr>
        <w:lastRenderedPageBreak/>
        <w:t>«</w:t>
      </w:r>
      <w:r w:rsidRPr="000044AA">
        <w:rPr>
          <w:bCs/>
          <w:iCs/>
          <w:bdr w:val="none" w:sz="0" w:space="0" w:color="auto" w:frame="1"/>
        </w:rPr>
        <w:t>Игровая технология»</w:t>
      </w:r>
      <w:r w:rsidRPr="000044AA">
        <w:t>, должна отвечать психологически обоснованным требованиям к использованию </w:t>
      </w:r>
      <w:r w:rsidRPr="000044AA">
        <w:rPr>
          <w:bCs/>
          <w:bdr w:val="none" w:sz="0" w:space="0" w:color="auto" w:frame="1"/>
        </w:rPr>
        <w:t>игровых</w:t>
      </w:r>
      <w:r w:rsidRPr="000044AA">
        <w:t> ситуаций в обучающем процессе в детском саду, создавая ребенку возможность принятия на себя роли действующего в  </w:t>
      </w:r>
      <w:r w:rsidRPr="000044AA">
        <w:rPr>
          <w:bCs/>
          <w:bdr w:val="none" w:sz="0" w:space="0" w:color="auto" w:frame="1"/>
        </w:rPr>
        <w:t>игровой ситуации персонажа</w:t>
      </w:r>
      <w:r w:rsidRPr="000044AA">
        <w:t>. Такая организация совместной деятельности педагога и ребенка является средством, воссоздающим некоторые элементы игры, и способствует преодолению разрыва, возникающего при переходе от ведущей </w:t>
      </w:r>
      <w:r w:rsidRPr="000044AA">
        <w:rPr>
          <w:bCs/>
          <w:bdr w:val="none" w:sz="0" w:space="0" w:color="auto" w:frame="1"/>
        </w:rPr>
        <w:t>игровой</w:t>
      </w:r>
      <w:r w:rsidRPr="000044AA">
        <w:t> к учебной деятельности.</w:t>
      </w:r>
    </w:p>
    <w:p w:rsidR="000044AA" w:rsidRPr="000044AA" w:rsidRDefault="000044AA" w:rsidP="004A5C50">
      <w:pPr>
        <w:ind w:firstLine="425"/>
        <w:jc w:val="both"/>
        <w:rPr>
          <w:rFonts w:eastAsia="Calibri"/>
          <w:lang w:eastAsia="en-US"/>
        </w:rPr>
      </w:pPr>
      <w:r w:rsidRPr="000044AA">
        <w:rPr>
          <w:rFonts w:eastAsia="Calibri"/>
          <w:lang w:eastAsia="en-US"/>
        </w:rPr>
        <w:t xml:space="preserve">Развитием речи и формирование коммуникативных способностей дошкольников с нарушением интеллекта занимаются как педагоги дошкольного учреждения, так и родители в семье, решаются задачи, направленные на обобщение, систематизацию и обогащение культуры речи ребенка и развитие его языковых способностей. </w:t>
      </w:r>
    </w:p>
    <w:p w:rsidR="000044AA" w:rsidRPr="000044AA" w:rsidRDefault="000044AA" w:rsidP="004A5C50">
      <w:pPr>
        <w:ind w:firstLine="425"/>
        <w:jc w:val="both"/>
        <w:rPr>
          <w:rFonts w:eastAsia="Calibri"/>
          <w:lang w:eastAsia="en-US"/>
        </w:rPr>
      </w:pPr>
      <w:r w:rsidRPr="000044AA">
        <w:rPr>
          <w:rFonts w:eastAsia="Calibri"/>
          <w:lang w:eastAsia="en-US"/>
        </w:rPr>
        <w:t xml:space="preserve">Базовыми предпосылками общего психического развития ребенка являются: коммуникативная направленность общения, интерес ребенка к окружающему миру, слуховое внимание и восприятие, развитый фонематический слух, согласованное межанализаторное взаимодействие нескольких ведущих анализаторов, готовность органов артикуляционного аппарата, развитие основных функций речи. Развитие этих предпосылок и определяет содержание основных задач, имеющих коррекционную направленность при обучении дошкольника с нарушением интеллекта. </w:t>
      </w:r>
    </w:p>
    <w:p w:rsidR="000044AA" w:rsidRPr="000044AA" w:rsidRDefault="000044AA" w:rsidP="004A5C50">
      <w:pPr>
        <w:ind w:firstLine="425"/>
        <w:jc w:val="both"/>
        <w:rPr>
          <w:rFonts w:eastAsia="Calibri"/>
          <w:lang w:eastAsia="en-US"/>
        </w:rPr>
      </w:pPr>
      <w:r w:rsidRPr="000044AA">
        <w:rPr>
          <w:rFonts w:eastAsia="Calibri"/>
          <w:lang w:eastAsia="en-US"/>
        </w:rPr>
        <w:t>Индивидуальный уровень достижений у всех дошкольников различный. Но постоянное внимание взрослых к речевой деятельности детей, акцентирование достижений каждого ребенка, отслеживание позитивной динамики придают этой работе первоочередное значение. Успех ребенка должен быть подчеркнут радостью окружающих его людей, в том числе и сверстников группы. Любые достижения ребенка надо закреплять  в специально созданных условиях, в которых он еще раз мог бы продемонстрировать свою состоятельность  как в отраженной речи, так и в активной, как в её понимании, так и в воспроизведении.</w:t>
      </w:r>
    </w:p>
    <w:p w:rsidR="000044AA" w:rsidRPr="000044AA" w:rsidRDefault="000044AA" w:rsidP="004A5C50">
      <w:pPr>
        <w:ind w:firstLine="425"/>
        <w:jc w:val="both"/>
        <w:rPr>
          <w:rFonts w:eastAsia="Calibri"/>
          <w:lang w:eastAsia="en-US"/>
        </w:rPr>
      </w:pPr>
      <w:r w:rsidRPr="000044AA">
        <w:rPr>
          <w:rFonts w:eastAsia="Calibri"/>
          <w:lang w:eastAsia="en-US"/>
        </w:rPr>
        <w:t>Родителей детей необходимо информировать об основных этапах развития речи у их ребенка, о тех формах, которые нуждаются в закреплении в процессе общения с ребенком дома, о ближайших перспективах развития самого ребенка, отражающих актуальный уровень его языковых способностей.</w:t>
      </w:r>
    </w:p>
    <w:p w:rsidR="000044AA" w:rsidRPr="000044AA" w:rsidRDefault="000044AA" w:rsidP="004A5C50">
      <w:pPr>
        <w:ind w:firstLine="425"/>
        <w:jc w:val="both"/>
        <w:rPr>
          <w:rFonts w:eastAsia="Calibri"/>
          <w:lang w:eastAsia="en-US"/>
        </w:rPr>
      </w:pPr>
      <w:r w:rsidRPr="000044AA">
        <w:rPr>
          <w:rFonts w:eastAsia="Calibri"/>
          <w:lang w:eastAsia="en-US"/>
        </w:rPr>
        <w:t>Одна из важнейших задач воспитания и обучения дошкольника с нарушением интеллекта – развитие речи,  речевого общения или формирования коммуникативных способностей:</w:t>
      </w:r>
    </w:p>
    <w:p w:rsidR="000044AA" w:rsidRPr="000044AA" w:rsidRDefault="000044AA" w:rsidP="004A5C50">
      <w:pPr>
        <w:jc w:val="both"/>
        <w:rPr>
          <w:rFonts w:eastAsia="Calibri"/>
          <w:lang w:eastAsia="en-US"/>
        </w:rPr>
      </w:pPr>
      <w:r w:rsidRPr="000044AA">
        <w:rPr>
          <w:rFonts w:eastAsia="Calibri"/>
          <w:lang w:eastAsia="en-US"/>
        </w:rPr>
        <w:t xml:space="preserve">  - невербальные способы коммуникации: умение фиксировать взгляд на лице партнера;</w:t>
      </w:r>
    </w:p>
    <w:p w:rsidR="000044AA" w:rsidRPr="000044AA" w:rsidRDefault="000044AA" w:rsidP="004A5C50">
      <w:pPr>
        <w:jc w:val="both"/>
        <w:rPr>
          <w:rFonts w:eastAsia="Calibri"/>
          <w:lang w:eastAsia="en-US"/>
        </w:rPr>
      </w:pPr>
      <w:r w:rsidRPr="000044AA">
        <w:rPr>
          <w:rFonts w:eastAsia="Calibri"/>
          <w:lang w:eastAsia="en-US"/>
        </w:rPr>
        <w:t xml:space="preserve">  - смотреть в глаза партнера по общению;</w:t>
      </w:r>
    </w:p>
    <w:p w:rsidR="000044AA" w:rsidRPr="000044AA" w:rsidRDefault="000044AA" w:rsidP="004A5C50">
      <w:pPr>
        <w:jc w:val="both"/>
        <w:rPr>
          <w:rFonts w:eastAsia="Calibri"/>
          <w:lang w:eastAsia="en-US"/>
        </w:rPr>
      </w:pPr>
      <w:r w:rsidRPr="000044AA">
        <w:rPr>
          <w:rFonts w:eastAsia="Calibri"/>
          <w:lang w:eastAsia="en-US"/>
        </w:rPr>
        <w:t xml:space="preserve">  - выполнять предметно-игровые действия со сверстником;</w:t>
      </w:r>
    </w:p>
    <w:p w:rsidR="000044AA" w:rsidRPr="000044AA" w:rsidRDefault="000044AA" w:rsidP="004A5C50">
      <w:pPr>
        <w:jc w:val="both"/>
        <w:rPr>
          <w:rFonts w:eastAsia="Calibri"/>
          <w:lang w:eastAsia="en-US"/>
        </w:rPr>
      </w:pPr>
      <w:r w:rsidRPr="000044AA">
        <w:rPr>
          <w:rFonts w:eastAsia="Calibri"/>
          <w:lang w:eastAsia="en-US"/>
        </w:rPr>
        <w:t xml:space="preserve">  - пользоваться жестом;</w:t>
      </w:r>
    </w:p>
    <w:p w:rsidR="000044AA" w:rsidRPr="000044AA" w:rsidRDefault="000044AA" w:rsidP="004A5C50">
      <w:pPr>
        <w:jc w:val="both"/>
        <w:rPr>
          <w:rFonts w:eastAsia="Calibri"/>
          <w:lang w:eastAsia="en-US"/>
        </w:rPr>
      </w:pPr>
      <w:r w:rsidRPr="000044AA">
        <w:rPr>
          <w:rFonts w:eastAsia="Calibri"/>
          <w:lang w:eastAsia="en-US"/>
        </w:rPr>
        <w:t xml:space="preserve">  - понимать и выполнять инструкцию: «дай», «на», «возьми»;</w:t>
      </w:r>
    </w:p>
    <w:p w:rsidR="000044AA" w:rsidRPr="000044AA" w:rsidRDefault="000044AA" w:rsidP="004A5C50">
      <w:pPr>
        <w:jc w:val="both"/>
        <w:rPr>
          <w:rFonts w:eastAsia="Calibri"/>
          <w:lang w:eastAsia="en-US"/>
        </w:rPr>
      </w:pPr>
      <w:r w:rsidRPr="000044AA">
        <w:rPr>
          <w:rFonts w:eastAsia="Calibri"/>
          <w:lang w:eastAsia="en-US"/>
        </w:rPr>
        <w:t xml:space="preserve">  - понимать и использовать указательные жесты. </w:t>
      </w:r>
    </w:p>
    <w:p w:rsidR="000044AA" w:rsidRPr="000044AA" w:rsidRDefault="000044AA" w:rsidP="004A5C50">
      <w:pPr>
        <w:jc w:val="both"/>
        <w:rPr>
          <w:rFonts w:eastAsia="Calibri"/>
          <w:lang w:eastAsia="en-US"/>
        </w:rPr>
      </w:pPr>
      <w:r w:rsidRPr="000044AA">
        <w:rPr>
          <w:rFonts w:eastAsia="Calibri"/>
          <w:lang w:eastAsia="en-US"/>
        </w:rPr>
        <w:t xml:space="preserve">     Непосредственная образовательная деятельность по развитию речи и формированию коммуникативных способностей является частью коррекционно-развивающей работы, проводимой с детьми с интеллектуальными нарушениями, на всех мероприятиях образовательной деятельности. Учитывая быструю утомляемость детей и плохую концентрацию их внимания, необходима смена видов деятельности, поэтому каждое занятие планируется комплексно, с использованием игровых технологий.</w:t>
      </w:r>
    </w:p>
    <w:p w:rsidR="000044AA" w:rsidRPr="000044AA" w:rsidRDefault="000044AA" w:rsidP="004A5C50">
      <w:pPr>
        <w:jc w:val="both"/>
        <w:rPr>
          <w:rFonts w:eastAsia="Calibri"/>
          <w:i/>
          <w:sz w:val="22"/>
          <w:szCs w:val="22"/>
          <w:lang w:eastAsia="en-US"/>
        </w:rPr>
      </w:pPr>
      <w:r w:rsidRPr="000044AA">
        <w:t xml:space="preserve">     Я строю свою </w:t>
      </w:r>
      <w:r w:rsidRPr="000044AA">
        <w:rPr>
          <w:bCs/>
          <w:bdr w:val="none" w:sz="0" w:space="0" w:color="auto" w:frame="1"/>
        </w:rPr>
        <w:t>работу с применением специфических игровых приемов, направленных на мобилизацию внимания, формирование речевой и познавательной активности детей с нарушением интеллекта.</w:t>
      </w:r>
      <w:r w:rsidRPr="000044AA">
        <w:rPr>
          <w:bCs/>
          <w:color w:val="FF0000"/>
          <w:bdr w:val="none" w:sz="0" w:space="0" w:color="auto" w:frame="1"/>
        </w:rPr>
        <w:t xml:space="preserve">  </w:t>
      </w:r>
    </w:p>
    <w:p w:rsidR="000044AA" w:rsidRPr="000044AA" w:rsidRDefault="000044AA" w:rsidP="004A5C50">
      <w:pPr>
        <w:jc w:val="center"/>
        <w:rPr>
          <w:rFonts w:eastAsia="Calibri"/>
          <w:b/>
          <w:lang w:eastAsia="en-US"/>
        </w:rPr>
      </w:pPr>
      <w:r w:rsidRPr="000044AA">
        <w:rPr>
          <w:rFonts w:eastAsia="Calibri"/>
          <w:color w:val="FF0000"/>
          <w:sz w:val="28"/>
          <w:szCs w:val="28"/>
          <w:lang w:eastAsia="en-US"/>
        </w:rPr>
        <w:t xml:space="preserve"> </w:t>
      </w:r>
      <w:r w:rsidRPr="000044AA">
        <w:rPr>
          <w:rFonts w:eastAsia="Calibri"/>
          <w:b/>
          <w:lang w:eastAsia="en-US"/>
        </w:rPr>
        <w:t>Игра  «Собираем  урожай»</w:t>
      </w:r>
    </w:p>
    <w:p w:rsidR="000044AA" w:rsidRPr="000044AA" w:rsidRDefault="000044AA" w:rsidP="004A5C50">
      <w:pPr>
        <w:jc w:val="both"/>
        <w:rPr>
          <w:rFonts w:eastAsia="Calibri"/>
          <w:lang w:eastAsia="en-US"/>
        </w:rPr>
      </w:pPr>
      <w:r w:rsidRPr="000044AA">
        <w:rPr>
          <w:rFonts w:eastAsia="Calibri"/>
          <w:lang w:eastAsia="en-US"/>
        </w:rPr>
        <w:t xml:space="preserve">      Используется несколько вариантов игры по степени сложности (с учетом возможностей ребенка).</w:t>
      </w:r>
    </w:p>
    <w:p w:rsidR="000044AA" w:rsidRPr="000044AA" w:rsidRDefault="000044AA" w:rsidP="004A5C50">
      <w:pPr>
        <w:numPr>
          <w:ilvl w:val="0"/>
          <w:numId w:val="24"/>
        </w:numPr>
        <w:ind w:left="0"/>
        <w:contextualSpacing/>
        <w:jc w:val="both"/>
        <w:rPr>
          <w:rFonts w:eastAsia="Calibri"/>
          <w:lang w:eastAsia="en-US"/>
        </w:rPr>
      </w:pPr>
      <w:r w:rsidRPr="000044AA">
        <w:rPr>
          <w:rFonts w:eastAsia="Calibri"/>
          <w:lang w:eastAsia="en-US"/>
        </w:rPr>
        <w:t>«Разноцветные корзинки» (4 цветных корзинки и вырезанные  овощи и фрукты)</w:t>
      </w:r>
    </w:p>
    <w:p w:rsidR="000044AA" w:rsidRPr="000044AA" w:rsidRDefault="000044AA" w:rsidP="004A5C50">
      <w:pPr>
        <w:jc w:val="both"/>
        <w:rPr>
          <w:rFonts w:eastAsia="Calibri"/>
          <w:lang w:eastAsia="en-US"/>
        </w:rPr>
      </w:pPr>
      <w:r w:rsidRPr="000044AA">
        <w:rPr>
          <w:rFonts w:eastAsia="Calibri"/>
          <w:lang w:eastAsia="en-US"/>
        </w:rPr>
        <w:t>Задание: разложить в корзинки по цвету овощи и фрукты.</w:t>
      </w:r>
    </w:p>
    <w:p w:rsidR="000044AA" w:rsidRPr="000044AA" w:rsidRDefault="000044AA" w:rsidP="004A5C50">
      <w:pPr>
        <w:jc w:val="both"/>
        <w:rPr>
          <w:rFonts w:eastAsia="Calibri"/>
          <w:color w:val="0F243E"/>
          <w:lang w:eastAsia="en-US"/>
        </w:rPr>
      </w:pPr>
    </w:p>
    <w:p w:rsidR="000044AA" w:rsidRPr="000044AA" w:rsidRDefault="000044AA" w:rsidP="004A5C50">
      <w:pPr>
        <w:jc w:val="center"/>
        <w:rPr>
          <w:rFonts w:eastAsia="Calibri"/>
          <w:lang w:eastAsia="en-US"/>
        </w:rPr>
      </w:pPr>
      <w:r w:rsidRPr="000044AA">
        <w:rPr>
          <w:rFonts w:eastAsia="Calibri"/>
          <w:noProof/>
          <w:color w:val="0F243E"/>
          <w:sz w:val="28"/>
          <w:szCs w:val="28"/>
        </w:rPr>
        <w:lastRenderedPageBreak/>
        <w:drawing>
          <wp:inline distT="0" distB="0" distL="0" distR="0" wp14:anchorId="5546666E" wp14:editId="08D45F62">
            <wp:extent cx="3655829" cy="3163824"/>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цветные корзинки.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67447" cy="3173879"/>
                    </a:xfrm>
                    <a:prstGeom prst="rect">
                      <a:avLst/>
                    </a:prstGeom>
                  </pic:spPr>
                </pic:pic>
              </a:graphicData>
            </a:graphic>
          </wp:inline>
        </w:drawing>
      </w:r>
    </w:p>
    <w:p w:rsidR="000044AA" w:rsidRPr="000044AA" w:rsidRDefault="000044AA" w:rsidP="004A5C50">
      <w:pPr>
        <w:jc w:val="both"/>
        <w:rPr>
          <w:rFonts w:eastAsia="Calibri"/>
          <w:lang w:eastAsia="en-US"/>
        </w:rPr>
      </w:pPr>
    </w:p>
    <w:p w:rsidR="000044AA" w:rsidRPr="000044AA" w:rsidRDefault="000044AA" w:rsidP="004A5C50">
      <w:pPr>
        <w:jc w:val="both"/>
        <w:rPr>
          <w:rFonts w:eastAsia="Calibri"/>
          <w:lang w:eastAsia="en-US"/>
        </w:rPr>
      </w:pPr>
      <w:r w:rsidRPr="000044AA">
        <w:rPr>
          <w:rFonts w:eastAsia="Calibri"/>
          <w:lang w:eastAsia="en-US"/>
        </w:rPr>
        <w:t xml:space="preserve">                             2.    «Разложим овощи в цветные ящики»</w:t>
      </w:r>
    </w:p>
    <w:p w:rsidR="000044AA" w:rsidRPr="000044AA" w:rsidRDefault="000044AA" w:rsidP="004A5C50">
      <w:pPr>
        <w:contextualSpacing/>
        <w:jc w:val="both"/>
        <w:rPr>
          <w:rFonts w:eastAsia="Calibri"/>
          <w:u w:val="single"/>
          <w:lang w:eastAsia="en-US"/>
        </w:rPr>
      </w:pPr>
      <w:r w:rsidRPr="000044AA">
        <w:rPr>
          <w:rFonts w:eastAsia="Calibri"/>
          <w:lang w:eastAsia="en-US"/>
        </w:rPr>
        <w:t>Задание: «Разложить» (прикрепить на определенные места) в ящике овощи по цвету</w:t>
      </w:r>
    </w:p>
    <w:p w:rsidR="000044AA" w:rsidRPr="000044AA" w:rsidRDefault="000044AA" w:rsidP="004A5C50">
      <w:pPr>
        <w:ind w:firstLine="426"/>
        <w:jc w:val="center"/>
        <w:rPr>
          <w:color w:val="FF0000"/>
        </w:rPr>
      </w:pPr>
      <w:r w:rsidRPr="000044AA">
        <w:rPr>
          <w:rFonts w:eastAsia="Calibri"/>
          <w:i/>
          <w:noProof/>
          <w:color w:val="0F243E"/>
          <w:sz w:val="28"/>
          <w:szCs w:val="28"/>
        </w:rPr>
        <w:drawing>
          <wp:inline distT="0" distB="0" distL="0" distR="0" wp14:anchorId="565BE8C6" wp14:editId="1EFDDA49">
            <wp:extent cx="3890344" cy="2609088"/>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полни ящик.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94992" cy="2612205"/>
                    </a:xfrm>
                    <a:prstGeom prst="rect">
                      <a:avLst/>
                    </a:prstGeom>
                  </pic:spPr>
                </pic:pic>
              </a:graphicData>
            </a:graphic>
          </wp:inline>
        </w:drawing>
      </w:r>
    </w:p>
    <w:p w:rsidR="000044AA" w:rsidRPr="000044AA" w:rsidRDefault="000044AA" w:rsidP="004A5C50">
      <w:pPr>
        <w:ind w:firstLine="426"/>
        <w:jc w:val="center"/>
        <w:rPr>
          <w:color w:val="FF0000"/>
        </w:rPr>
      </w:pPr>
    </w:p>
    <w:p w:rsidR="000044AA" w:rsidRPr="000044AA" w:rsidRDefault="000044AA" w:rsidP="004A5C50">
      <w:pPr>
        <w:numPr>
          <w:ilvl w:val="0"/>
          <w:numId w:val="23"/>
        </w:numPr>
        <w:ind w:left="0"/>
        <w:contextualSpacing/>
        <w:jc w:val="center"/>
        <w:rPr>
          <w:rFonts w:eastAsia="Calibri"/>
          <w:color w:val="0F243E"/>
          <w:lang w:eastAsia="en-US"/>
        </w:rPr>
      </w:pPr>
      <w:r w:rsidRPr="000044AA">
        <w:rPr>
          <w:rFonts w:eastAsia="Calibri"/>
          <w:color w:val="0F243E"/>
          <w:lang w:eastAsia="en-US"/>
        </w:rPr>
        <w:t>Корзинки с контурными изображениями овощей (фруктов)</w:t>
      </w:r>
    </w:p>
    <w:p w:rsidR="000044AA" w:rsidRPr="000044AA" w:rsidRDefault="000044AA" w:rsidP="004A5C50">
      <w:pPr>
        <w:contextualSpacing/>
        <w:jc w:val="both"/>
        <w:rPr>
          <w:rFonts w:eastAsia="Calibri"/>
          <w:color w:val="0F243E"/>
          <w:lang w:eastAsia="en-US"/>
        </w:rPr>
      </w:pPr>
      <w:r w:rsidRPr="000044AA">
        <w:rPr>
          <w:rFonts w:eastAsia="Calibri"/>
          <w:lang w:eastAsia="en-US"/>
        </w:rPr>
        <w:t xml:space="preserve">     Задание: Раз</w:t>
      </w:r>
      <w:r w:rsidRPr="000044AA">
        <w:rPr>
          <w:rFonts w:eastAsia="Calibri"/>
          <w:color w:val="0F243E"/>
          <w:lang w:eastAsia="en-US"/>
        </w:rPr>
        <w:t>ложить в корзине по контурным изображениям овощи  (фрукты).</w:t>
      </w:r>
    </w:p>
    <w:p w:rsidR="000044AA" w:rsidRPr="000044AA" w:rsidRDefault="000044AA" w:rsidP="004A5C50">
      <w:pPr>
        <w:contextualSpacing/>
        <w:jc w:val="both"/>
        <w:rPr>
          <w:rFonts w:eastAsia="Calibri"/>
          <w:color w:val="0F243E"/>
          <w:lang w:eastAsia="en-US"/>
        </w:rPr>
      </w:pPr>
    </w:p>
    <w:p w:rsidR="000044AA" w:rsidRPr="000044AA" w:rsidRDefault="000044AA" w:rsidP="004A5C50">
      <w:pPr>
        <w:jc w:val="both"/>
        <w:rPr>
          <w:rFonts w:eastAsia="Calibri"/>
          <w:i/>
          <w:color w:val="FF0000"/>
          <w:lang w:eastAsia="en-US"/>
        </w:rPr>
      </w:pPr>
      <w:r w:rsidRPr="000044AA">
        <w:rPr>
          <w:color w:val="FF0000"/>
        </w:rPr>
        <w:t xml:space="preserve">      </w:t>
      </w:r>
      <w:r w:rsidRPr="000044AA">
        <w:rPr>
          <w:color w:val="111111"/>
        </w:rPr>
        <w:t>Содержание </w:t>
      </w:r>
      <w:r w:rsidRPr="000044AA">
        <w:rPr>
          <w:bCs/>
          <w:color w:val="111111"/>
          <w:bdr w:val="none" w:sz="0" w:space="0" w:color="auto" w:frame="1"/>
        </w:rPr>
        <w:t>работы</w:t>
      </w:r>
      <w:r w:rsidRPr="000044AA">
        <w:rPr>
          <w:color w:val="111111"/>
        </w:rPr>
        <w:t> направлено на обеспечение </w:t>
      </w:r>
      <w:r w:rsidRPr="000044AA">
        <w:rPr>
          <w:bCs/>
          <w:color w:val="111111"/>
          <w:bdr w:val="none" w:sz="0" w:space="0" w:color="auto" w:frame="1"/>
        </w:rPr>
        <w:t>коррекции</w:t>
      </w:r>
      <w:r w:rsidRPr="000044AA">
        <w:rPr>
          <w:color w:val="111111"/>
        </w:rPr>
        <w:t> недостатков в развитии детей с ограниченными возможностями здоровья, на осуществление индивидуально-ориентированной педагогической помощи с учетом особенностей психофизического развития.</w:t>
      </w:r>
    </w:p>
    <w:p w:rsidR="004F0248" w:rsidRDefault="004F0248" w:rsidP="004A5C50">
      <w:pPr>
        <w:jc w:val="center"/>
      </w:pPr>
    </w:p>
    <w:p w:rsidR="000044AA" w:rsidRPr="000044AA" w:rsidRDefault="00A679C5" w:rsidP="004A5C50">
      <w:pPr>
        <w:shd w:val="clear" w:color="auto" w:fill="FFFFFF"/>
        <w:autoSpaceDE w:val="0"/>
        <w:autoSpaceDN w:val="0"/>
        <w:adjustRightInd w:val="0"/>
        <w:jc w:val="right"/>
        <w:rPr>
          <w:rFonts w:eastAsia="Calibri"/>
          <w:lang w:eastAsia="en-US"/>
        </w:rPr>
      </w:pPr>
      <w:r>
        <w:t xml:space="preserve">                                                                                                             </w:t>
      </w:r>
      <w:r w:rsidR="000044AA" w:rsidRPr="000044AA">
        <w:rPr>
          <w:rFonts w:eastAsia="Calibri"/>
          <w:lang w:eastAsia="en-US"/>
        </w:rPr>
        <w:t>Онянова  С.В.,</w:t>
      </w:r>
      <w:r>
        <w:rPr>
          <w:rFonts w:eastAsia="Calibri"/>
          <w:lang w:eastAsia="en-US"/>
        </w:rPr>
        <w:t xml:space="preserve"> </w:t>
      </w:r>
      <w:r w:rsidR="000044AA" w:rsidRPr="000044AA">
        <w:rPr>
          <w:rFonts w:eastAsia="Calibri"/>
          <w:lang w:eastAsia="en-US"/>
        </w:rPr>
        <w:t xml:space="preserve">воспитатель </w:t>
      </w:r>
    </w:p>
    <w:p w:rsidR="000044AA" w:rsidRPr="000044AA" w:rsidRDefault="000044AA" w:rsidP="004A5C50">
      <w:pPr>
        <w:shd w:val="clear" w:color="auto" w:fill="FFFFFF"/>
        <w:autoSpaceDE w:val="0"/>
        <w:autoSpaceDN w:val="0"/>
        <w:adjustRightInd w:val="0"/>
        <w:ind w:firstLine="709"/>
        <w:jc w:val="right"/>
        <w:rPr>
          <w:rFonts w:eastAsia="Calibri"/>
          <w:lang w:eastAsia="en-US"/>
        </w:rPr>
      </w:pPr>
      <w:r w:rsidRPr="000044AA">
        <w:rPr>
          <w:rFonts w:eastAsia="Calibri"/>
          <w:lang w:eastAsia="en-US"/>
        </w:rPr>
        <w:t>МБДОУ «Детский сад «Росинка»,</w:t>
      </w:r>
    </w:p>
    <w:p w:rsidR="000044AA" w:rsidRPr="000044AA" w:rsidRDefault="000044AA" w:rsidP="004A5C50">
      <w:pPr>
        <w:jc w:val="right"/>
        <w:rPr>
          <w:rFonts w:eastAsia="Calibri"/>
          <w:lang w:eastAsia="en-US"/>
        </w:rPr>
      </w:pPr>
      <w:r w:rsidRPr="000044AA">
        <w:rPr>
          <w:rFonts w:eastAsia="Calibri"/>
          <w:lang w:eastAsia="en-US"/>
        </w:rPr>
        <w:t>Пермский край, п. Ильинский</w:t>
      </w:r>
    </w:p>
    <w:p w:rsidR="000044AA" w:rsidRPr="000044AA" w:rsidRDefault="000044AA" w:rsidP="004A5C50">
      <w:pPr>
        <w:widowControl w:val="0"/>
        <w:suppressAutoHyphens/>
        <w:jc w:val="right"/>
        <w:rPr>
          <w:rFonts w:eastAsia="Andale Sans UI"/>
          <w:b/>
          <w:color w:val="000000"/>
          <w:kern w:val="1"/>
        </w:rPr>
      </w:pPr>
    </w:p>
    <w:p w:rsidR="000044AA" w:rsidRPr="000044AA" w:rsidRDefault="000044AA" w:rsidP="004A5C50">
      <w:pPr>
        <w:widowControl w:val="0"/>
        <w:suppressAutoHyphens/>
        <w:jc w:val="center"/>
        <w:rPr>
          <w:rFonts w:eastAsia="Andale Sans UI"/>
          <w:b/>
          <w:color w:val="000000"/>
          <w:kern w:val="1"/>
        </w:rPr>
      </w:pPr>
      <w:r w:rsidRPr="000044AA">
        <w:rPr>
          <w:rFonts w:eastAsia="Andale Sans UI"/>
          <w:b/>
          <w:color w:val="000000"/>
          <w:kern w:val="1"/>
        </w:rPr>
        <w:t xml:space="preserve">Сухой бассейн - технология оздоровления детей </w:t>
      </w:r>
    </w:p>
    <w:p w:rsidR="000044AA" w:rsidRPr="00D732F4" w:rsidRDefault="000044AA" w:rsidP="00D732F4">
      <w:pPr>
        <w:widowControl w:val="0"/>
        <w:suppressAutoHyphens/>
        <w:jc w:val="center"/>
        <w:rPr>
          <w:rFonts w:eastAsia="Andale Sans UI"/>
          <w:b/>
          <w:bCs/>
          <w:color w:val="000000"/>
          <w:kern w:val="1"/>
        </w:rPr>
      </w:pPr>
      <w:r w:rsidRPr="000044AA">
        <w:rPr>
          <w:rFonts w:eastAsia="Andale Sans UI"/>
          <w:b/>
          <w:color w:val="000000"/>
          <w:kern w:val="1"/>
        </w:rPr>
        <w:t>с ограниченными возможностями здоровья</w:t>
      </w:r>
      <w:r w:rsidRPr="000044AA">
        <w:rPr>
          <w:rFonts w:eastAsia="Andale Sans UI"/>
          <w:color w:val="000000"/>
          <w:kern w:val="1"/>
        </w:rPr>
        <w:t xml:space="preserve">                                                                                                        </w:t>
      </w:r>
    </w:p>
    <w:p w:rsidR="000044AA" w:rsidRPr="000044AA" w:rsidRDefault="000044AA" w:rsidP="004A5C50">
      <w:pPr>
        <w:widowControl w:val="0"/>
        <w:suppressAutoHyphens/>
        <w:ind w:firstLine="706"/>
        <w:jc w:val="both"/>
        <w:rPr>
          <w:rFonts w:eastAsia="Andale Sans UI"/>
          <w:color w:val="000000"/>
          <w:kern w:val="1"/>
        </w:rPr>
      </w:pPr>
      <w:r w:rsidRPr="000044AA">
        <w:rPr>
          <w:rFonts w:eastAsia="Andale Sans UI"/>
          <w:color w:val="000000"/>
          <w:kern w:val="1"/>
        </w:rPr>
        <w:t xml:space="preserve">Что такое сухой бассейн? Сухой бассейн представляет собой модульную мягкую конструкцию, наполненную яркими пластмассовыми шарами, чаще всего встречаем его в детских игровых комнатах.  В последнее время сухой бассейн стал встречаться и в дошкольных образовательных учреждениях. </w:t>
      </w:r>
    </w:p>
    <w:p w:rsidR="000044AA" w:rsidRPr="000044AA" w:rsidRDefault="000044AA" w:rsidP="004A5C50">
      <w:pPr>
        <w:widowControl w:val="0"/>
        <w:suppressAutoHyphens/>
        <w:ind w:firstLine="706"/>
        <w:jc w:val="both"/>
        <w:rPr>
          <w:rFonts w:eastAsia="Andale Sans UI"/>
          <w:color w:val="000000"/>
          <w:kern w:val="1"/>
        </w:rPr>
      </w:pPr>
      <w:r w:rsidRPr="000044AA">
        <w:rPr>
          <w:rFonts w:eastAsia="Andale Sans UI"/>
          <w:color w:val="000000"/>
          <w:kern w:val="1"/>
        </w:rPr>
        <w:t xml:space="preserve">В нашем дошкольном учреждении тоже такой бассейн имеется,  в первое время его </w:t>
      </w:r>
      <w:r w:rsidRPr="000044AA">
        <w:rPr>
          <w:rFonts w:eastAsia="Andale Sans UI"/>
          <w:color w:val="000000"/>
          <w:kern w:val="1"/>
        </w:rPr>
        <w:lastRenderedPageBreak/>
        <w:t>использовали для детей как место для игр и отдыха. В последнее время встал перед нами вопрос, использовать с пользой и  а почему мы его не используем с детьми ОВЗ.  Будет ли полезен он для таких детей? Оказалось полезность сухого бассейна очень высока.</w:t>
      </w:r>
      <w:r w:rsidRPr="000044AA">
        <w:rPr>
          <w:rFonts w:eastAsia="Andale Sans UI"/>
          <w:kern w:val="1"/>
        </w:rPr>
        <w:t xml:space="preserve"> </w:t>
      </w:r>
      <w:r w:rsidRPr="000044AA">
        <w:rPr>
          <w:rFonts w:eastAsia="Andale Sans UI"/>
          <w:color w:val="000000"/>
          <w:kern w:val="1"/>
        </w:rPr>
        <w:t xml:space="preserve">Сухой бассейн также оказывает положительное влияние на опорнодвигательный аппарат ребенка, так как  при выполнении любых упражнений в сухом бассейне, тело ребенка буквально скользит по шарикам, которые бережно поддерживают позвоночник, снижая давление на него и корректируя правильную осанку. Кроме того,  игры в сухом бассейне благоприятно сказываются на дыхательной системе: увеличивается объем легких, укрепляются дыхательные мышцы, быстрее формируется грудная клетка. Игры в сухом бассейне помогают удовлетворить естественную потребность ребенка в движении, стимулируют его поисковую и творческую активность, позволяют чередовать упражнения с отдыхом, а также добиваться качественной релаксации. </w:t>
      </w:r>
    </w:p>
    <w:p w:rsidR="000044AA" w:rsidRPr="000044AA" w:rsidRDefault="000044AA" w:rsidP="004A5C50">
      <w:pPr>
        <w:widowControl w:val="0"/>
        <w:suppressAutoHyphens/>
        <w:ind w:firstLine="706"/>
        <w:jc w:val="both"/>
        <w:rPr>
          <w:rFonts w:eastAsia="Andale Sans UI"/>
          <w:color w:val="000000"/>
          <w:kern w:val="1"/>
        </w:rPr>
      </w:pPr>
      <w:r w:rsidRPr="000044AA">
        <w:rPr>
          <w:rFonts w:eastAsia="Andale Sans UI"/>
          <w:color w:val="000000"/>
          <w:kern w:val="1"/>
        </w:rPr>
        <w:t xml:space="preserve">При прикосновении тела и шариков происходит постоянный массаж всего тела. </w:t>
      </w:r>
      <w:r w:rsidRPr="000044AA">
        <w:rPr>
          <w:rFonts w:eastAsia="Andale Sans UI"/>
          <w:color w:val="000000"/>
          <w:kern w:val="1"/>
          <w:shd w:val="clear" w:color="auto" w:fill="FFFFFF"/>
        </w:rPr>
        <w:t xml:space="preserve">«Плавая» в бассейне, наполненном упругими разноцветными шариками, дети испытывают огромное удовольствие, радость, у них появляется возможность выплеснуть негативные эмоции, расслабиться </w:t>
      </w:r>
      <w:r w:rsidRPr="000044AA">
        <w:rPr>
          <w:rFonts w:eastAsia="Andale Sans UI"/>
          <w:color w:val="000000"/>
          <w:kern w:val="1"/>
        </w:rPr>
        <w:t xml:space="preserve">и получать  физическую нагрузку в игровой форме. </w:t>
      </w:r>
    </w:p>
    <w:p w:rsidR="000044AA" w:rsidRPr="000044AA" w:rsidRDefault="000044AA" w:rsidP="004A5C50">
      <w:pPr>
        <w:suppressAutoHyphens/>
        <w:rPr>
          <w:rFonts w:eastAsia="Andale Sans UI"/>
          <w:b/>
          <w:bCs/>
          <w:color w:val="000000"/>
          <w:kern w:val="1"/>
          <w:shd w:val="clear" w:color="auto" w:fill="FFFFFF"/>
        </w:rPr>
      </w:pPr>
      <w:r w:rsidRPr="000044AA">
        <w:rPr>
          <w:rFonts w:eastAsia="Andale Sans UI"/>
          <w:b/>
          <w:bCs/>
          <w:color w:val="000000"/>
          <w:kern w:val="1"/>
          <w:shd w:val="clear" w:color="auto" w:fill="FFFFFF"/>
        </w:rPr>
        <w:t>Рекомендации по проведению занятий в «сухом бассейне»:</w:t>
      </w:r>
    </w:p>
    <w:p w:rsidR="000044AA" w:rsidRPr="000044AA" w:rsidRDefault="000044AA" w:rsidP="00D732F4">
      <w:pPr>
        <w:widowControl w:val="0"/>
        <w:numPr>
          <w:ilvl w:val="0"/>
          <w:numId w:val="25"/>
        </w:numPr>
        <w:tabs>
          <w:tab w:val="left" w:pos="435"/>
        </w:tabs>
        <w:suppressAutoHyphens/>
        <w:ind w:left="0" w:firstLine="284"/>
        <w:rPr>
          <w:rFonts w:eastAsia="Andale Sans UI"/>
          <w:color w:val="000000"/>
          <w:kern w:val="1"/>
          <w:shd w:val="clear" w:color="auto" w:fill="FFFFFF"/>
        </w:rPr>
      </w:pPr>
      <w:r w:rsidRPr="000044AA">
        <w:rPr>
          <w:rFonts w:eastAsia="Andale Sans UI"/>
          <w:color w:val="000000"/>
          <w:kern w:val="1"/>
          <w:shd w:val="clear" w:color="auto" w:fill="FFFFFF"/>
        </w:rPr>
        <w:t>Игры и упражнения следует подбирать с учетом возможностей детей и с рекомендациями  медицинского работника.</w:t>
      </w:r>
    </w:p>
    <w:p w:rsidR="000044AA" w:rsidRPr="000044AA" w:rsidRDefault="000044AA" w:rsidP="00D732F4">
      <w:pPr>
        <w:widowControl w:val="0"/>
        <w:numPr>
          <w:ilvl w:val="0"/>
          <w:numId w:val="25"/>
        </w:numPr>
        <w:tabs>
          <w:tab w:val="left" w:pos="435"/>
        </w:tabs>
        <w:suppressAutoHyphens/>
        <w:ind w:left="0" w:firstLine="284"/>
        <w:rPr>
          <w:rFonts w:eastAsia="Andale Sans UI"/>
          <w:color w:val="000000"/>
          <w:kern w:val="1"/>
          <w:shd w:val="clear" w:color="auto" w:fill="FFFFFF"/>
        </w:rPr>
      </w:pPr>
      <w:r w:rsidRPr="000044AA">
        <w:rPr>
          <w:rFonts w:eastAsia="Andale Sans UI"/>
          <w:color w:val="000000"/>
          <w:kern w:val="1"/>
          <w:shd w:val="clear" w:color="auto" w:fill="FFFFFF"/>
        </w:rPr>
        <w:t>Продолжительность занятия -15-20 минут, один раз в неделю.</w:t>
      </w:r>
    </w:p>
    <w:p w:rsidR="000044AA" w:rsidRPr="000044AA" w:rsidRDefault="000044AA" w:rsidP="00D732F4">
      <w:pPr>
        <w:widowControl w:val="0"/>
        <w:numPr>
          <w:ilvl w:val="0"/>
          <w:numId w:val="25"/>
        </w:numPr>
        <w:tabs>
          <w:tab w:val="left" w:pos="435"/>
        </w:tabs>
        <w:suppressAutoHyphens/>
        <w:ind w:left="0" w:firstLine="284"/>
        <w:rPr>
          <w:rFonts w:eastAsia="Andale Sans UI"/>
          <w:color w:val="000000"/>
          <w:kern w:val="1"/>
          <w:shd w:val="clear" w:color="auto" w:fill="FFFFFF"/>
        </w:rPr>
      </w:pPr>
      <w:r w:rsidRPr="000044AA">
        <w:rPr>
          <w:rFonts w:eastAsia="Andale Sans UI"/>
          <w:color w:val="000000"/>
          <w:kern w:val="1"/>
          <w:shd w:val="clear" w:color="auto" w:fill="FFFFFF"/>
        </w:rPr>
        <w:t>Занятия лучше проводить в игровой форме и индивидуально.</w:t>
      </w:r>
    </w:p>
    <w:p w:rsidR="000044AA" w:rsidRPr="000044AA" w:rsidRDefault="000044AA" w:rsidP="00D732F4">
      <w:pPr>
        <w:widowControl w:val="0"/>
        <w:numPr>
          <w:ilvl w:val="0"/>
          <w:numId w:val="25"/>
        </w:numPr>
        <w:tabs>
          <w:tab w:val="left" w:pos="435"/>
        </w:tabs>
        <w:suppressAutoHyphens/>
        <w:ind w:left="0" w:firstLine="284"/>
        <w:rPr>
          <w:rFonts w:eastAsia="Andale Sans UI"/>
          <w:color w:val="000000"/>
          <w:kern w:val="1"/>
          <w:shd w:val="clear" w:color="auto" w:fill="FFFFFF"/>
        </w:rPr>
      </w:pPr>
      <w:r w:rsidRPr="000044AA">
        <w:rPr>
          <w:rFonts w:eastAsia="Andale Sans UI"/>
          <w:color w:val="000000"/>
          <w:kern w:val="1"/>
          <w:shd w:val="clear" w:color="auto" w:fill="FFFFFF"/>
        </w:rPr>
        <w:t>Каждое упражнение предполагает повторение от трех до пяти раз.</w:t>
      </w:r>
    </w:p>
    <w:p w:rsidR="000044AA" w:rsidRPr="000044AA" w:rsidRDefault="000044AA" w:rsidP="00D732F4">
      <w:pPr>
        <w:widowControl w:val="0"/>
        <w:numPr>
          <w:ilvl w:val="0"/>
          <w:numId w:val="25"/>
        </w:numPr>
        <w:tabs>
          <w:tab w:val="left" w:pos="435"/>
        </w:tabs>
        <w:suppressAutoHyphens/>
        <w:ind w:left="0" w:firstLine="284"/>
        <w:rPr>
          <w:rFonts w:eastAsia="Andale Sans UI"/>
          <w:color w:val="000000"/>
          <w:kern w:val="1"/>
          <w:shd w:val="clear" w:color="auto" w:fill="FFFFFF"/>
        </w:rPr>
      </w:pPr>
      <w:r w:rsidRPr="000044AA">
        <w:rPr>
          <w:rFonts w:eastAsia="Andale Sans UI"/>
          <w:color w:val="000000"/>
          <w:kern w:val="1"/>
          <w:shd w:val="clear" w:color="auto" w:fill="FFFFFF"/>
        </w:rPr>
        <w:t>Все занятия в «сухом бассейне» проводятся под непосредственным наблюдением и руководством взрослого.</w:t>
      </w:r>
    </w:p>
    <w:p w:rsidR="000044AA" w:rsidRPr="000044AA" w:rsidRDefault="000044AA" w:rsidP="004A5C50">
      <w:pPr>
        <w:widowControl w:val="0"/>
        <w:suppressAutoHyphens/>
        <w:rPr>
          <w:rFonts w:eastAsia="Andale Sans UI"/>
          <w:kern w:val="1"/>
        </w:rPr>
      </w:pPr>
      <w:r w:rsidRPr="000044AA">
        <w:rPr>
          <w:rFonts w:eastAsia="Andale Sans UI"/>
          <w:kern w:val="1"/>
        </w:rPr>
        <w:t>У</w:t>
      </w:r>
      <w:r w:rsidRPr="000044AA">
        <w:rPr>
          <w:rFonts w:eastAsia="Andale Sans UI"/>
          <w:b/>
          <w:kern w:val="1"/>
        </w:rPr>
        <w:t>пражнения в сухом бассейне проводятся в четырех исходных положениях:</w:t>
      </w:r>
      <w:r w:rsidRPr="000044AA">
        <w:rPr>
          <w:rFonts w:eastAsia="Andale Sans UI"/>
          <w:kern w:val="1"/>
        </w:rPr>
        <w:t xml:space="preserve"> стоя, сидя, лежа на спине,  лежа на животе.</w:t>
      </w:r>
    </w:p>
    <w:p w:rsidR="000044AA" w:rsidRPr="000044AA" w:rsidRDefault="000044AA" w:rsidP="004A5C50">
      <w:pPr>
        <w:shd w:val="clear" w:color="auto" w:fill="FFFFFF"/>
        <w:suppressAutoHyphens/>
        <w:jc w:val="both"/>
        <w:rPr>
          <w:rFonts w:eastAsia="Andale Sans UI"/>
          <w:b/>
          <w:color w:val="000000"/>
          <w:kern w:val="1"/>
        </w:rPr>
      </w:pPr>
      <w:r w:rsidRPr="000044AA">
        <w:rPr>
          <w:rFonts w:eastAsia="Andale Sans UI"/>
          <w:b/>
          <w:color w:val="000000"/>
          <w:kern w:val="1"/>
        </w:rPr>
        <w:t>Основные упражнения для укрепления организма, используемые в сухом бассейне:</w:t>
      </w:r>
    </w:p>
    <w:p w:rsidR="000044AA" w:rsidRPr="000044AA" w:rsidRDefault="000044AA" w:rsidP="00D732F4">
      <w:pPr>
        <w:shd w:val="clear" w:color="auto" w:fill="FFFFFF"/>
        <w:suppressAutoHyphens/>
        <w:ind w:firstLine="426"/>
        <w:rPr>
          <w:rFonts w:eastAsia="Andale Sans UI"/>
          <w:color w:val="000000"/>
          <w:kern w:val="1"/>
        </w:rPr>
      </w:pPr>
      <w:r w:rsidRPr="000044AA">
        <w:rPr>
          <w:rFonts w:eastAsia="Andale Sans UI"/>
          <w:color w:val="000000"/>
          <w:kern w:val="1"/>
        </w:rPr>
        <w:t>1. Общеразвивающие.</w:t>
      </w:r>
    </w:p>
    <w:p w:rsidR="000044AA" w:rsidRPr="000044AA" w:rsidRDefault="000044AA" w:rsidP="00D732F4">
      <w:pPr>
        <w:shd w:val="clear" w:color="auto" w:fill="FFFFFF"/>
        <w:suppressAutoHyphens/>
        <w:ind w:firstLine="426"/>
        <w:rPr>
          <w:rFonts w:eastAsia="Andale Sans UI"/>
          <w:color w:val="000000"/>
          <w:kern w:val="1"/>
        </w:rPr>
      </w:pPr>
      <w:r w:rsidRPr="000044AA">
        <w:rPr>
          <w:rFonts w:eastAsia="Andale Sans UI"/>
          <w:color w:val="000000"/>
          <w:kern w:val="1"/>
        </w:rPr>
        <w:t>2. Дыхательные упражнения.</w:t>
      </w:r>
    </w:p>
    <w:p w:rsidR="000044AA" w:rsidRPr="000044AA" w:rsidRDefault="000044AA" w:rsidP="00D732F4">
      <w:pPr>
        <w:shd w:val="clear" w:color="auto" w:fill="FFFFFF"/>
        <w:suppressAutoHyphens/>
        <w:ind w:firstLine="426"/>
        <w:rPr>
          <w:rFonts w:eastAsia="Andale Sans UI"/>
          <w:color w:val="000000"/>
          <w:kern w:val="1"/>
        </w:rPr>
      </w:pPr>
      <w:r w:rsidRPr="000044AA">
        <w:rPr>
          <w:rFonts w:eastAsia="Andale Sans UI"/>
          <w:color w:val="000000"/>
          <w:kern w:val="1"/>
        </w:rPr>
        <w:t>3. Массажные движения.</w:t>
      </w:r>
    </w:p>
    <w:p w:rsidR="000044AA" w:rsidRPr="000044AA" w:rsidRDefault="000044AA" w:rsidP="00D732F4">
      <w:pPr>
        <w:shd w:val="clear" w:color="auto" w:fill="FFFFFF"/>
        <w:suppressAutoHyphens/>
        <w:ind w:firstLine="426"/>
        <w:rPr>
          <w:rFonts w:eastAsia="Andale Sans UI"/>
          <w:color w:val="000000"/>
          <w:kern w:val="1"/>
        </w:rPr>
      </w:pPr>
      <w:r w:rsidRPr="000044AA">
        <w:rPr>
          <w:rFonts w:eastAsia="Andale Sans UI"/>
          <w:color w:val="000000"/>
          <w:kern w:val="1"/>
        </w:rPr>
        <w:t>4. Упражнения в сопротивлении.</w:t>
      </w:r>
    </w:p>
    <w:p w:rsidR="000044AA" w:rsidRPr="000044AA" w:rsidRDefault="000044AA" w:rsidP="00D732F4">
      <w:pPr>
        <w:shd w:val="clear" w:color="auto" w:fill="FFFFFF"/>
        <w:suppressAutoHyphens/>
        <w:ind w:firstLine="426"/>
        <w:rPr>
          <w:rFonts w:eastAsia="Andale Sans UI"/>
          <w:color w:val="000000"/>
          <w:kern w:val="1"/>
        </w:rPr>
      </w:pPr>
      <w:r w:rsidRPr="000044AA">
        <w:rPr>
          <w:rFonts w:eastAsia="Andale Sans UI"/>
          <w:color w:val="000000"/>
          <w:kern w:val="1"/>
        </w:rPr>
        <w:t>5. Упражнения в равновесии.</w:t>
      </w:r>
    </w:p>
    <w:p w:rsidR="000044AA" w:rsidRPr="000044AA" w:rsidRDefault="000044AA" w:rsidP="00D732F4">
      <w:pPr>
        <w:shd w:val="clear" w:color="auto" w:fill="FFFFFF"/>
        <w:suppressAutoHyphens/>
        <w:ind w:firstLine="426"/>
        <w:rPr>
          <w:rFonts w:eastAsia="Andale Sans UI"/>
          <w:color w:val="000000"/>
          <w:kern w:val="1"/>
        </w:rPr>
      </w:pPr>
      <w:r w:rsidRPr="000044AA">
        <w:rPr>
          <w:rFonts w:eastAsia="Andale Sans UI"/>
          <w:color w:val="000000"/>
          <w:kern w:val="1"/>
        </w:rPr>
        <w:t>6. Упражнения с применением разнообразных дополнительных предметов.</w:t>
      </w:r>
    </w:p>
    <w:p w:rsidR="000044AA" w:rsidRPr="000044AA" w:rsidRDefault="000044AA" w:rsidP="00D732F4">
      <w:pPr>
        <w:shd w:val="clear" w:color="auto" w:fill="FFFFFF"/>
        <w:suppressAutoHyphens/>
        <w:ind w:firstLine="426"/>
        <w:rPr>
          <w:rFonts w:eastAsia="Andale Sans UI"/>
          <w:color w:val="000000"/>
          <w:kern w:val="1"/>
        </w:rPr>
      </w:pPr>
      <w:r w:rsidRPr="000044AA">
        <w:rPr>
          <w:rFonts w:eastAsia="Andale Sans UI"/>
          <w:color w:val="000000"/>
          <w:kern w:val="1"/>
        </w:rPr>
        <w:t>7. Прикладные (ползание, ручные захваты, метание мячей).</w:t>
      </w:r>
    </w:p>
    <w:p w:rsidR="000044AA" w:rsidRPr="000044AA" w:rsidRDefault="000044AA" w:rsidP="004A5C50">
      <w:pPr>
        <w:suppressAutoHyphens/>
        <w:jc w:val="both"/>
        <w:rPr>
          <w:rFonts w:eastAsia="Andale Sans UI"/>
          <w:b/>
          <w:color w:val="000000"/>
          <w:kern w:val="1"/>
        </w:rPr>
      </w:pPr>
      <w:r w:rsidRPr="000044AA">
        <w:rPr>
          <w:rFonts w:eastAsia="Andale Sans UI"/>
          <w:b/>
          <w:color w:val="000000"/>
          <w:kern w:val="1"/>
        </w:rPr>
        <w:t xml:space="preserve">«Расслабление». </w:t>
      </w:r>
    </w:p>
    <w:p w:rsidR="000044AA" w:rsidRPr="000044AA" w:rsidRDefault="000044AA" w:rsidP="004A5C50">
      <w:pPr>
        <w:suppressAutoHyphens/>
        <w:jc w:val="both"/>
        <w:rPr>
          <w:rFonts w:eastAsia="Andale Sans UI"/>
          <w:color w:val="000000"/>
          <w:kern w:val="1"/>
        </w:rPr>
      </w:pPr>
      <w:r w:rsidRPr="000044AA">
        <w:rPr>
          <w:rFonts w:eastAsia="Andale Sans UI"/>
          <w:i/>
          <w:iCs/>
          <w:color w:val="000000"/>
          <w:kern w:val="1"/>
        </w:rPr>
        <w:t>Цель: расслабление всех мышц, снятие эмоционального напряжения, регуляция дыхания.</w:t>
      </w:r>
      <w:r w:rsidRPr="000044AA">
        <w:rPr>
          <w:rFonts w:eastAsia="Andale Sans UI"/>
          <w:color w:val="000000"/>
          <w:kern w:val="1"/>
        </w:rPr>
        <w:t xml:space="preserve"> </w:t>
      </w:r>
    </w:p>
    <w:p w:rsidR="000044AA" w:rsidRPr="000044AA" w:rsidRDefault="000044AA" w:rsidP="004A5C50">
      <w:pPr>
        <w:suppressAutoHyphens/>
        <w:jc w:val="both"/>
        <w:rPr>
          <w:rFonts w:eastAsia="Andale Sans UI"/>
          <w:color w:val="000000"/>
          <w:kern w:val="1"/>
        </w:rPr>
      </w:pPr>
      <w:r w:rsidRPr="000044AA">
        <w:rPr>
          <w:rFonts w:eastAsia="Andale Sans UI"/>
          <w:color w:val="000000"/>
          <w:kern w:val="1"/>
        </w:rPr>
        <w:t>Ребенок лежит в бассейне на спине. Попросить его сначала потянуться и напрячь все мышцы, а затем (через 10-15 секунд) расслабиться и почувствовать, что тело стало легким, как перышко.</w:t>
      </w:r>
    </w:p>
    <w:p w:rsidR="000044AA" w:rsidRPr="000044AA" w:rsidRDefault="000044AA" w:rsidP="004A5C50">
      <w:pPr>
        <w:suppressAutoHyphens/>
        <w:jc w:val="both"/>
        <w:rPr>
          <w:rFonts w:eastAsia="Andale Sans UI"/>
          <w:b/>
          <w:color w:val="000000"/>
          <w:kern w:val="1"/>
        </w:rPr>
      </w:pPr>
      <w:r w:rsidRPr="000044AA">
        <w:rPr>
          <w:rFonts w:eastAsia="Andale Sans UI"/>
          <w:b/>
          <w:color w:val="000000"/>
          <w:kern w:val="1"/>
        </w:rPr>
        <w:t xml:space="preserve">«Разведчик». </w:t>
      </w:r>
    </w:p>
    <w:p w:rsidR="000044AA" w:rsidRPr="000044AA" w:rsidRDefault="000044AA" w:rsidP="004A5C50">
      <w:pPr>
        <w:suppressAutoHyphens/>
        <w:jc w:val="both"/>
        <w:rPr>
          <w:rFonts w:eastAsia="Andale Sans UI"/>
          <w:color w:val="000000"/>
          <w:kern w:val="1"/>
        </w:rPr>
      </w:pPr>
      <w:r w:rsidRPr="000044AA">
        <w:rPr>
          <w:rFonts w:eastAsia="Andale Sans UI"/>
          <w:i/>
          <w:iCs/>
          <w:color w:val="000000"/>
          <w:kern w:val="1"/>
        </w:rPr>
        <w:t>Цель: массаж всего тела и развитие общей подвижности.</w:t>
      </w:r>
      <w:r w:rsidRPr="000044AA">
        <w:rPr>
          <w:rFonts w:eastAsia="Andale Sans UI"/>
          <w:color w:val="000000"/>
          <w:kern w:val="1"/>
        </w:rPr>
        <w:t xml:space="preserve"> </w:t>
      </w:r>
    </w:p>
    <w:p w:rsidR="000044AA" w:rsidRPr="000044AA" w:rsidRDefault="000044AA" w:rsidP="004A5C50">
      <w:pPr>
        <w:suppressAutoHyphens/>
        <w:jc w:val="both"/>
        <w:rPr>
          <w:rFonts w:eastAsia="Andale Sans UI"/>
          <w:color w:val="000000"/>
          <w:kern w:val="1"/>
        </w:rPr>
      </w:pPr>
      <w:r w:rsidRPr="000044AA">
        <w:rPr>
          <w:rFonts w:eastAsia="Andale Sans UI"/>
          <w:color w:val="000000"/>
          <w:kern w:val="1"/>
        </w:rPr>
        <w:t>Ребенок ложится на шарики и начинает подражать различным приемам настоящего разведчика: ползет по-пластунски, на четвереньках, ныряет, скрываясь от погони и так далее.</w:t>
      </w:r>
    </w:p>
    <w:p w:rsidR="000044AA" w:rsidRPr="000044AA" w:rsidRDefault="000044AA" w:rsidP="004A5C50">
      <w:pPr>
        <w:suppressAutoHyphens/>
        <w:jc w:val="both"/>
        <w:rPr>
          <w:rFonts w:eastAsia="Andale Sans UI"/>
          <w:b/>
          <w:color w:val="000000"/>
          <w:kern w:val="1"/>
        </w:rPr>
      </w:pPr>
      <w:r w:rsidRPr="000044AA">
        <w:rPr>
          <w:rFonts w:eastAsia="Andale Sans UI"/>
          <w:b/>
          <w:color w:val="000000"/>
          <w:kern w:val="1"/>
        </w:rPr>
        <w:t xml:space="preserve">«Хитрый котенок». </w:t>
      </w:r>
    </w:p>
    <w:p w:rsidR="000044AA" w:rsidRPr="000044AA" w:rsidRDefault="000044AA" w:rsidP="004A5C50">
      <w:pPr>
        <w:suppressAutoHyphens/>
        <w:jc w:val="both"/>
        <w:rPr>
          <w:rFonts w:eastAsia="Andale Sans UI"/>
          <w:i/>
          <w:iCs/>
          <w:color w:val="000000"/>
          <w:kern w:val="1"/>
        </w:rPr>
      </w:pPr>
      <w:r w:rsidRPr="000044AA">
        <w:rPr>
          <w:rFonts w:eastAsia="Andale Sans UI"/>
          <w:i/>
          <w:iCs/>
          <w:color w:val="000000"/>
          <w:kern w:val="1"/>
        </w:rPr>
        <w:t xml:space="preserve">Цель: массаж всего тела и развитие общей подвижности. </w:t>
      </w:r>
    </w:p>
    <w:p w:rsidR="000044AA" w:rsidRPr="000044AA" w:rsidRDefault="000044AA" w:rsidP="004A5C50">
      <w:pPr>
        <w:suppressAutoHyphens/>
        <w:jc w:val="both"/>
        <w:rPr>
          <w:rFonts w:eastAsia="Andale Sans UI"/>
          <w:color w:val="000000"/>
          <w:kern w:val="1"/>
        </w:rPr>
      </w:pPr>
      <w:r w:rsidRPr="000044AA">
        <w:rPr>
          <w:rFonts w:eastAsia="Andale Sans UI"/>
          <w:color w:val="000000"/>
          <w:kern w:val="1"/>
        </w:rPr>
        <w:t>Передвигаясь по бассейну на четвереньках и время от времени прячась под шариками, ребенок старается копировать движения котенка.</w:t>
      </w:r>
    </w:p>
    <w:p w:rsidR="000044AA" w:rsidRPr="000044AA" w:rsidRDefault="000044AA" w:rsidP="004A5C50">
      <w:pPr>
        <w:suppressAutoHyphens/>
        <w:jc w:val="both"/>
        <w:rPr>
          <w:rFonts w:eastAsia="Andale Sans UI"/>
          <w:b/>
          <w:color w:val="000000"/>
          <w:kern w:val="1"/>
        </w:rPr>
      </w:pPr>
      <w:r w:rsidRPr="000044AA">
        <w:rPr>
          <w:rFonts w:eastAsia="Andale Sans UI"/>
          <w:b/>
          <w:color w:val="000000"/>
          <w:kern w:val="1"/>
        </w:rPr>
        <w:t xml:space="preserve">«Часики». </w:t>
      </w:r>
    </w:p>
    <w:p w:rsidR="000044AA" w:rsidRPr="000044AA" w:rsidRDefault="000044AA" w:rsidP="004A5C50">
      <w:pPr>
        <w:suppressAutoHyphens/>
        <w:jc w:val="both"/>
        <w:rPr>
          <w:rFonts w:eastAsia="Andale Sans UI"/>
          <w:i/>
          <w:iCs/>
          <w:color w:val="000000"/>
          <w:kern w:val="1"/>
        </w:rPr>
      </w:pPr>
      <w:r w:rsidRPr="000044AA">
        <w:rPr>
          <w:rFonts w:eastAsia="Andale Sans UI"/>
          <w:i/>
          <w:iCs/>
          <w:color w:val="000000"/>
          <w:kern w:val="1"/>
        </w:rPr>
        <w:t>Цель:</w:t>
      </w:r>
      <w:r w:rsidRPr="000044AA">
        <w:rPr>
          <w:rFonts w:eastAsia="Andale Sans UI"/>
          <w:color w:val="000000"/>
          <w:kern w:val="1"/>
        </w:rPr>
        <w:t xml:space="preserve"> </w:t>
      </w:r>
      <w:r w:rsidRPr="000044AA">
        <w:rPr>
          <w:rFonts w:eastAsia="Andale Sans UI"/>
          <w:i/>
          <w:iCs/>
          <w:color w:val="000000"/>
          <w:kern w:val="1"/>
        </w:rPr>
        <w:t xml:space="preserve">укрепление мышц ног и развитие опорной способности рук. </w:t>
      </w:r>
    </w:p>
    <w:p w:rsidR="000044AA" w:rsidRPr="000044AA" w:rsidRDefault="000044AA" w:rsidP="004A5C50">
      <w:pPr>
        <w:suppressAutoHyphens/>
        <w:jc w:val="both"/>
        <w:rPr>
          <w:rFonts w:eastAsia="Andale Sans UI"/>
          <w:color w:val="000000"/>
          <w:kern w:val="1"/>
        </w:rPr>
      </w:pPr>
      <w:r w:rsidRPr="000044AA">
        <w:rPr>
          <w:rFonts w:eastAsia="Andale Sans UI"/>
          <w:color w:val="000000"/>
          <w:kern w:val="1"/>
        </w:rPr>
        <w:t>Ребенок сидит в центре бассейна, руки в упоре на дне, ноги вытянуты вперед. Начинаем изображать часики: одна нога, как стрелочка, отводится в сторону, вторую приставляем, одновременно поворачивая корпус – и так далее по кругу.</w:t>
      </w:r>
    </w:p>
    <w:p w:rsidR="000044AA" w:rsidRPr="000044AA" w:rsidRDefault="000044AA" w:rsidP="004A5C50">
      <w:pPr>
        <w:suppressAutoHyphens/>
        <w:jc w:val="both"/>
        <w:rPr>
          <w:rFonts w:eastAsia="Andale Sans UI"/>
          <w:b/>
          <w:color w:val="000000"/>
          <w:kern w:val="1"/>
        </w:rPr>
      </w:pPr>
      <w:r w:rsidRPr="000044AA">
        <w:rPr>
          <w:rFonts w:eastAsia="Andale Sans UI"/>
          <w:b/>
          <w:color w:val="000000"/>
          <w:kern w:val="1"/>
        </w:rPr>
        <w:t>«Перекаты».</w:t>
      </w:r>
    </w:p>
    <w:p w:rsidR="000044AA" w:rsidRPr="000044AA" w:rsidRDefault="000044AA" w:rsidP="004A5C50">
      <w:pPr>
        <w:suppressAutoHyphens/>
        <w:jc w:val="both"/>
        <w:rPr>
          <w:rFonts w:eastAsia="Andale Sans UI"/>
          <w:i/>
          <w:iCs/>
          <w:color w:val="000000"/>
          <w:kern w:val="1"/>
        </w:rPr>
      </w:pPr>
      <w:r w:rsidRPr="000044AA">
        <w:rPr>
          <w:rFonts w:eastAsia="Andale Sans UI"/>
          <w:i/>
          <w:iCs/>
          <w:color w:val="000000"/>
          <w:kern w:val="1"/>
        </w:rPr>
        <w:t>Цель:</w:t>
      </w:r>
      <w:r w:rsidRPr="000044AA">
        <w:rPr>
          <w:rFonts w:eastAsia="Andale Sans UI"/>
          <w:color w:val="000000"/>
          <w:kern w:val="1"/>
        </w:rPr>
        <w:t xml:space="preserve"> </w:t>
      </w:r>
      <w:r w:rsidRPr="000044AA">
        <w:rPr>
          <w:rFonts w:eastAsia="Andale Sans UI"/>
          <w:i/>
          <w:iCs/>
          <w:color w:val="000000"/>
          <w:kern w:val="1"/>
        </w:rPr>
        <w:t xml:space="preserve">массаж и координация работы позвоночника. </w:t>
      </w:r>
    </w:p>
    <w:p w:rsidR="000044AA" w:rsidRPr="000044AA" w:rsidRDefault="000044AA" w:rsidP="004A5C50">
      <w:pPr>
        <w:suppressAutoHyphens/>
        <w:jc w:val="both"/>
        <w:rPr>
          <w:rFonts w:eastAsia="Andale Sans UI"/>
          <w:color w:val="000000"/>
          <w:kern w:val="1"/>
        </w:rPr>
      </w:pPr>
      <w:r w:rsidRPr="000044AA">
        <w:rPr>
          <w:rFonts w:eastAsia="Andale Sans UI"/>
          <w:color w:val="000000"/>
          <w:kern w:val="1"/>
        </w:rPr>
        <w:lastRenderedPageBreak/>
        <w:t>Малыш ложится на бортик с вытянутыми руками. Затем он скатывается в бассейн и перекатами добирается до противоположного берега.</w:t>
      </w:r>
    </w:p>
    <w:p w:rsidR="000044AA" w:rsidRPr="000044AA" w:rsidRDefault="000044AA" w:rsidP="004A5C50">
      <w:pPr>
        <w:widowControl w:val="0"/>
        <w:suppressAutoHyphens/>
        <w:jc w:val="both"/>
        <w:rPr>
          <w:rFonts w:eastAsia="Andale Sans UI"/>
          <w:color w:val="000000"/>
          <w:kern w:val="1"/>
        </w:rPr>
      </w:pPr>
      <w:r w:rsidRPr="000044AA">
        <w:rPr>
          <w:rFonts w:eastAsia="Andale Sans UI"/>
          <w:b/>
          <w:bCs/>
          <w:color w:val="000000"/>
          <w:kern w:val="1"/>
        </w:rPr>
        <w:t>«Найди мишку».</w:t>
      </w:r>
      <w:r w:rsidRPr="000044AA">
        <w:rPr>
          <w:rFonts w:eastAsia="Andale Sans UI"/>
          <w:color w:val="000000"/>
          <w:kern w:val="1"/>
        </w:rPr>
        <w:t xml:space="preserve"> Упражнение выполняется, стоя в бассейне. Педагог при детях прячет игрушку-мишку в шарах. По его сигналу дети должны отыскать ее.</w:t>
      </w:r>
    </w:p>
    <w:p w:rsidR="000044AA" w:rsidRPr="000044AA" w:rsidRDefault="000044AA" w:rsidP="004A5C50">
      <w:pPr>
        <w:widowControl w:val="0"/>
        <w:suppressAutoHyphens/>
        <w:rPr>
          <w:rFonts w:eastAsia="Andale Sans UI"/>
          <w:kern w:val="1"/>
        </w:rPr>
      </w:pPr>
      <w:r w:rsidRPr="000044AA">
        <w:rPr>
          <w:rFonts w:eastAsia="Andale Sans UI"/>
          <w:b/>
          <w:bCs/>
          <w:kern w:val="1"/>
        </w:rPr>
        <w:t>«Строим домик».</w:t>
      </w:r>
      <w:r w:rsidRPr="000044AA">
        <w:rPr>
          <w:rFonts w:eastAsia="Andale Sans UI"/>
          <w:kern w:val="1"/>
        </w:rPr>
        <w:t xml:space="preserve"> Дети сидят в бассейне произвольно и руками строят горку из шаров.</w:t>
      </w:r>
      <w:r w:rsidRPr="000044AA">
        <w:rPr>
          <w:rFonts w:eastAsia="Andale Sans UI"/>
          <w:kern w:val="1"/>
        </w:rPr>
        <w:br/>
      </w:r>
      <w:r w:rsidRPr="000044AA">
        <w:rPr>
          <w:rFonts w:eastAsia="Andale Sans UI"/>
          <w:i/>
          <w:kern w:val="1"/>
        </w:rPr>
        <w:t>«</w:t>
      </w:r>
      <w:r w:rsidRPr="000044AA">
        <w:rPr>
          <w:rFonts w:eastAsia="Andale Sans UI"/>
          <w:kern w:val="1"/>
        </w:rPr>
        <w:t>Быстрые ножки». Дети, стоя в бассейне, держатся руками за его бортики. По сигналу педагога они начинают бег по шарикам</w:t>
      </w:r>
    </w:p>
    <w:p w:rsidR="000044AA" w:rsidRPr="000044AA" w:rsidRDefault="000044AA" w:rsidP="004A5C50">
      <w:pPr>
        <w:widowControl w:val="0"/>
        <w:suppressAutoHyphens/>
        <w:rPr>
          <w:rFonts w:eastAsia="Andale Sans UI"/>
          <w:kern w:val="1"/>
        </w:rPr>
      </w:pPr>
      <w:r w:rsidRPr="000044AA">
        <w:rPr>
          <w:rFonts w:eastAsia="Andale Sans UI"/>
          <w:b/>
          <w:kern w:val="1"/>
        </w:rPr>
        <w:t>«Велосипед».</w:t>
      </w:r>
      <w:r w:rsidRPr="000044AA">
        <w:rPr>
          <w:rFonts w:eastAsia="Andale Sans UI"/>
          <w:kern w:val="1"/>
        </w:rPr>
        <w:t xml:space="preserve"> Лежа на спине, дети имитируют вращение педалей велосипеда.</w:t>
      </w:r>
    </w:p>
    <w:p w:rsidR="000044AA" w:rsidRPr="000044AA" w:rsidRDefault="000044AA" w:rsidP="004A5C50">
      <w:pPr>
        <w:widowControl w:val="0"/>
        <w:suppressAutoHyphens/>
        <w:rPr>
          <w:rFonts w:eastAsia="Andale Sans UI"/>
          <w:kern w:val="1"/>
        </w:rPr>
      </w:pPr>
      <w:r w:rsidRPr="000044AA">
        <w:rPr>
          <w:rFonts w:eastAsia="Andale Sans UI"/>
          <w:b/>
          <w:kern w:val="1"/>
        </w:rPr>
        <w:t>«Кто быстрее».</w:t>
      </w:r>
      <w:r w:rsidRPr="000044AA">
        <w:rPr>
          <w:rFonts w:eastAsia="Andale Sans UI"/>
          <w:kern w:val="1"/>
        </w:rPr>
        <w:t xml:space="preserve"> Исходное положение: стоя в бассейне на четвереньках. По сигналу взрослого дети ползут до ориентира (например, игрушки).</w:t>
      </w:r>
    </w:p>
    <w:p w:rsidR="000044AA" w:rsidRPr="000044AA" w:rsidRDefault="000044AA" w:rsidP="004A5C50">
      <w:pPr>
        <w:widowControl w:val="0"/>
        <w:suppressAutoHyphens/>
        <w:rPr>
          <w:rFonts w:eastAsia="Andale Sans UI"/>
          <w:kern w:val="1"/>
        </w:rPr>
      </w:pPr>
      <w:r w:rsidRPr="000044AA">
        <w:rPr>
          <w:rFonts w:eastAsia="Andale Sans UI"/>
          <w:b/>
          <w:bCs/>
          <w:kern w:val="1"/>
        </w:rPr>
        <w:t>«Сильные ножки»</w:t>
      </w:r>
      <w:r w:rsidRPr="000044AA">
        <w:rPr>
          <w:rFonts w:eastAsia="Andale Sans UI"/>
          <w:kern w:val="1"/>
        </w:rPr>
        <w:t>.Дети сидят в бассейне, прислонившись спиной к бортику. По сигналу педагога они отталкивают от себя шары ногами.</w:t>
      </w:r>
    </w:p>
    <w:p w:rsidR="000044AA" w:rsidRPr="000044AA" w:rsidRDefault="000044AA" w:rsidP="004A5C50">
      <w:pPr>
        <w:widowControl w:val="0"/>
        <w:suppressAutoHyphens/>
        <w:rPr>
          <w:rFonts w:eastAsia="Andale Sans UI"/>
          <w:kern w:val="1"/>
        </w:rPr>
      </w:pPr>
      <w:r w:rsidRPr="000044AA">
        <w:rPr>
          <w:rFonts w:eastAsia="Andale Sans UI"/>
          <w:b/>
          <w:bCs/>
          <w:kern w:val="1"/>
        </w:rPr>
        <w:t>«Спрячем ручки».</w:t>
      </w:r>
      <w:r w:rsidRPr="000044AA">
        <w:rPr>
          <w:rFonts w:eastAsia="Andale Sans UI"/>
          <w:kern w:val="1"/>
        </w:rPr>
        <w:t xml:space="preserve"> Дети, лежа на животе, погружают на дно бассейна руки.</w:t>
      </w:r>
    </w:p>
    <w:p w:rsidR="000044AA" w:rsidRPr="000044AA" w:rsidRDefault="000044AA" w:rsidP="004A5C50">
      <w:pPr>
        <w:widowControl w:val="0"/>
        <w:suppressAutoHyphens/>
        <w:jc w:val="center"/>
        <w:rPr>
          <w:rFonts w:eastAsia="Andale Sans UI"/>
          <w:b/>
          <w:bCs/>
          <w:i/>
          <w:iCs/>
          <w:color w:val="000000"/>
          <w:kern w:val="1"/>
        </w:rPr>
      </w:pPr>
      <w:r w:rsidRPr="000044AA">
        <w:rPr>
          <w:rFonts w:eastAsia="Andale Sans UI"/>
          <w:b/>
          <w:i/>
          <w:iCs/>
          <w:color w:val="000000"/>
          <w:kern w:val="1"/>
        </w:rPr>
        <w:t>Упражнения д</w:t>
      </w:r>
      <w:r w:rsidRPr="000044AA">
        <w:rPr>
          <w:rFonts w:eastAsia="Andale Sans UI"/>
          <w:b/>
          <w:bCs/>
          <w:i/>
          <w:iCs/>
          <w:color w:val="000000"/>
          <w:kern w:val="1"/>
        </w:rPr>
        <w:t>ля более продуктивного массажа</w:t>
      </w:r>
    </w:p>
    <w:p w:rsidR="000044AA" w:rsidRPr="000044AA" w:rsidRDefault="000044AA" w:rsidP="004A5C50">
      <w:pPr>
        <w:widowControl w:val="0"/>
        <w:suppressAutoHyphens/>
        <w:rPr>
          <w:rFonts w:eastAsia="Andale Sans UI"/>
          <w:color w:val="000000"/>
          <w:kern w:val="1"/>
        </w:rPr>
      </w:pPr>
      <w:r w:rsidRPr="000044AA">
        <w:rPr>
          <w:rFonts w:eastAsia="Andale Sans UI"/>
          <w:b/>
          <w:color w:val="000000"/>
          <w:kern w:val="1"/>
        </w:rPr>
        <w:t>Упражнения, выполняемые в положении лежа на спине</w:t>
      </w:r>
      <w:r w:rsidRPr="000044AA">
        <w:rPr>
          <w:rFonts w:eastAsia="Andale Sans UI"/>
          <w:color w:val="000000"/>
          <w:kern w:val="1"/>
        </w:rPr>
        <w:br/>
        <w:t>1. Потянуться, пока не появится чувство напряжения в мышцах, удерживать такое положение 10-15 секунд, расслабиться и отдохнуть.</w:t>
      </w:r>
      <w:r w:rsidRPr="000044AA">
        <w:rPr>
          <w:rFonts w:eastAsia="Andale Sans UI"/>
          <w:color w:val="000000"/>
          <w:kern w:val="1"/>
        </w:rPr>
        <w:br/>
        <w:t>2. Приподнимать голову и плечи, напрягая мышцы спины и живота.</w:t>
      </w:r>
      <w:r w:rsidRPr="000044AA">
        <w:rPr>
          <w:rFonts w:eastAsia="Andale Sans UI"/>
          <w:color w:val="000000"/>
          <w:kern w:val="1"/>
        </w:rPr>
        <w:br/>
        <w:t>3. Подтянуть колено к груди, захватив его руками, удерживать положение 15-20 секунд, повторить упражнение для другой ноги.</w:t>
      </w:r>
      <w:r w:rsidRPr="000044AA">
        <w:rPr>
          <w:rFonts w:eastAsia="Andale Sans UI"/>
          <w:color w:val="000000"/>
          <w:kern w:val="1"/>
        </w:rPr>
        <w:br/>
        <w:t>4. Поочередно сгибать и разгибать ноги в коленных суставах, отталкивая шарики ногами.</w:t>
      </w:r>
      <w:r w:rsidRPr="000044AA">
        <w:rPr>
          <w:rFonts w:eastAsia="Andale Sans UI"/>
          <w:color w:val="000000"/>
          <w:kern w:val="1"/>
        </w:rPr>
        <w:br/>
        <w:t>5. Поглаживать шарики руками, разводя их в стороны.</w:t>
      </w:r>
      <w:r w:rsidRPr="000044AA">
        <w:rPr>
          <w:rFonts w:eastAsia="Andale Sans UI"/>
          <w:color w:val="000000"/>
          <w:kern w:val="1"/>
        </w:rPr>
        <w:br/>
        <w:t>6. Сгребать шарики руками на себя («закопаться»).</w:t>
      </w:r>
    </w:p>
    <w:p w:rsidR="000044AA" w:rsidRPr="000044AA" w:rsidRDefault="000044AA" w:rsidP="004A5C50">
      <w:pPr>
        <w:widowControl w:val="0"/>
        <w:suppressAutoHyphens/>
        <w:rPr>
          <w:rFonts w:eastAsia="Andale Sans UI"/>
          <w:color w:val="000000"/>
          <w:kern w:val="1"/>
        </w:rPr>
      </w:pPr>
      <w:r w:rsidRPr="000044AA">
        <w:rPr>
          <w:rFonts w:eastAsia="Andale Sans UI"/>
          <w:b/>
          <w:color w:val="000000"/>
          <w:kern w:val="1"/>
        </w:rPr>
        <w:t>Упражнения, выполняемые в положении лежа на животе</w:t>
      </w:r>
      <w:r w:rsidRPr="000044AA">
        <w:rPr>
          <w:rFonts w:eastAsia="Andale Sans UI"/>
          <w:color w:val="000000"/>
          <w:kern w:val="1"/>
        </w:rPr>
        <w:br/>
        <w:t>1. Опустить руки на дно бассейна и достать шарики.</w:t>
      </w:r>
      <w:r w:rsidRPr="000044AA">
        <w:rPr>
          <w:rFonts w:eastAsia="Andale Sans UI"/>
          <w:color w:val="000000"/>
          <w:kern w:val="1"/>
        </w:rPr>
        <w:br/>
        <w:t>2. Разведение и сведение рук в стороны и вместе (как при плавании), поглаживая шарики.</w:t>
      </w:r>
      <w:r w:rsidRPr="000044AA">
        <w:rPr>
          <w:rFonts w:eastAsia="Andale Sans UI"/>
          <w:color w:val="000000"/>
          <w:kern w:val="1"/>
        </w:rPr>
        <w:br/>
        <w:t>3. Приподнять руки вверх, посмотреть вперед, опустить.</w:t>
      </w:r>
      <w:r w:rsidRPr="000044AA">
        <w:rPr>
          <w:rFonts w:eastAsia="Andale Sans UI"/>
          <w:color w:val="000000"/>
          <w:kern w:val="1"/>
        </w:rPr>
        <w:br/>
        <w:t>4. Движения руками, как при плавании, отгребая шарики от себя, затем выполняя обратное движение к себе.</w:t>
      </w:r>
      <w:r w:rsidRPr="000044AA">
        <w:rPr>
          <w:rFonts w:eastAsia="Andale Sans UI"/>
          <w:color w:val="000000"/>
          <w:kern w:val="1"/>
        </w:rPr>
        <w:br/>
        <w:t>5. Повороты на бок, на спину, в обратном порядке.</w:t>
      </w:r>
    </w:p>
    <w:p w:rsidR="000044AA" w:rsidRPr="000044AA" w:rsidRDefault="000044AA" w:rsidP="004A5C50">
      <w:pPr>
        <w:widowControl w:val="0"/>
        <w:suppressAutoHyphens/>
        <w:rPr>
          <w:rFonts w:eastAsia="Andale Sans UI"/>
          <w:color w:val="000000"/>
          <w:kern w:val="1"/>
        </w:rPr>
      </w:pPr>
      <w:r w:rsidRPr="000044AA">
        <w:rPr>
          <w:rFonts w:eastAsia="Andale Sans UI"/>
          <w:b/>
          <w:color w:val="000000"/>
          <w:kern w:val="1"/>
        </w:rPr>
        <w:t>Упражнения, выполняемые в положении стоя</w:t>
      </w:r>
      <w:r w:rsidRPr="000044AA">
        <w:rPr>
          <w:rFonts w:eastAsia="Andale Sans UI"/>
          <w:color w:val="000000"/>
          <w:kern w:val="1"/>
        </w:rPr>
        <w:br/>
        <w:t>1. Ходьба по шарикам в сухом бассейне.</w:t>
      </w:r>
      <w:r w:rsidRPr="000044AA">
        <w:rPr>
          <w:rFonts w:eastAsia="Andale Sans UI"/>
          <w:color w:val="000000"/>
          <w:kern w:val="1"/>
        </w:rPr>
        <w:br/>
        <w:t>2. Перемещение в бассейне с помощью рук и ног.</w:t>
      </w:r>
      <w:r w:rsidRPr="000044AA">
        <w:rPr>
          <w:rFonts w:eastAsia="Andale Sans UI"/>
          <w:color w:val="000000"/>
          <w:kern w:val="1"/>
        </w:rPr>
        <w:br/>
        <w:t>3. Перешагивание через бортик бассейна, держась за него руками.</w:t>
      </w:r>
    </w:p>
    <w:p w:rsidR="000044AA" w:rsidRPr="000044AA" w:rsidRDefault="000044AA" w:rsidP="004A5C50">
      <w:pPr>
        <w:widowControl w:val="0"/>
        <w:suppressAutoHyphens/>
        <w:ind w:firstLine="706"/>
        <w:jc w:val="both"/>
        <w:rPr>
          <w:rFonts w:eastAsia="Andale Sans UI"/>
          <w:color w:val="000000"/>
          <w:kern w:val="1"/>
        </w:rPr>
      </w:pPr>
      <w:r w:rsidRPr="000044AA">
        <w:rPr>
          <w:rFonts w:eastAsia="Andale Sans UI"/>
          <w:color w:val="000000"/>
          <w:kern w:val="1"/>
        </w:rPr>
        <w:t>Индивидуальные занятия с детьми в сухом бассейне целесообразно  проводить в комплексе, систематически и  не только инструкторам по ФИЗО, но и педагогам психологам, учителям-логопедам и воспитателям.</w:t>
      </w:r>
    </w:p>
    <w:p w:rsidR="004F0248" w:rsidRDefault="004F0248" w:rsidP="004A5C50">
      <w:pPr>
        <w:jc w:val="center"/>
      </w:pPr>
    </w:p>
    <w:p w:rsidR="000044AA" w:rsidRPr="000044AA" w:rsidRDefault="000044AA" w:rsidP="004A5C50">
      <w:pPr>
        <w:widowControl w:val="0"/>
        <w:suppressAutoHyphens/>
        <w:jc w:val="right"/>
        <w:rPr>
          <w:rFonts w:eastAsia="Times New Roman CYR"/>
          <w:bCs/>
          <w:color w:val="000000"/>
          <w:kern w:val="2"/>
          <w:lang w:eastAsia="en-US" w:bidi="en-US"/>
        </w:rPr>
      </w:pPr>
      <w:r w:rsidRPr="000044AA">
        <w:rPr>
          <w:rFonts w:eastAsia="Times New Roman CYR"/>
          <w:bCs/>
          <w:color w:val="000000"/>
          <w:kern w:val="2"/>
          <w:lang w:eastAsia="en-US" w:bidi="en-US"/>
        </w:rPr>
        <w:t xml:space="preserve">Петухова С.Ю., старший воспитатель </w:t>
      </w:r>
    </w:p>
    <w:p w:rsidR="000044AA" w:rsidRPr="000044AA" w:rsidRDefault="000044AA" w:rsidP="004A5C50">
      <w:pPr>
        <w:widowControl w:val="0"/>
        <w:suppressAutoHyphens/>
        <w:jc w:val="right"/>
        <w:rPr>
          <w:rFonts w:eastAsia="Times New Roman CYR"/>
          <w:bCs/>
          <w:color w:val="000000"/>
          <w:kern w:val="2"/>
          <w:lang w:eastAsia="en-US" w:bidi="en-US"/>
        </w:rPr>
      </w:pPr>
      <w:r w:rsidRPr="000044AA">
        <w:rPr>
          <w:rFonts w:eastAsia="Times New Roman CYR"/>
          <w:bCs/>
          <w:color w:val="000000"/>
          <w:kern w:val="2"/>
          <w:lang w:eastAsia="en-US" w:bidi="en-US"/>
        </w:rPr>
        <w:t xml:space="preserve">МАДОУ «Детский сад «Сказка», </w:t>
      </w:r>
    </w:p>
    <w:p w:rsidR="000044AA" w:rsidRPr="000044AA" w:rsidRDefault="000044AA" w:rsidP="004A5C50">
      <w:pPr>
        <w:widowControl w:val="0"/>
        <w:suppressAutoHyphens/>
        <w:jc w:val="right"/>
        <w:rPr>
          <w:rFonts w:eastAsia="Times New Roman CYR"/>
          <w:bCs/>
          <w:color w:val="000000"/>
          <w:kern w:val="2"/>
          <w:lang w:eastAsia="en-US" w:bidi="en-US"/>
        </w:rPr>
      </w:pPr>
      <w:r w:rsidRPr="000044AA">
        <w:rPr>
          <w:rFonts w:eastAsia="Times New Roman CYR"/>
          <w:bCs/>
          <w:color w:val="000000"/>
          <w:kern w:val="2"/>
          <w:lang w:eastAsia="en-US" w:bidi="en-US"/>
        </w:rPr>
        <w:t>Артинский ГО</w:t>
      </w:r>
    </w:p>
    <w:p w:rsidR="000044AA" w:rsidRPr="000044AA" w:rsidRDefault="000044AA" w:rsidP="004A5C50">
      <w:pPr>
        <w:widowControl w:val="0"/>
        <w:suppressAutoHyphens/>
        <w:jc w:val="right"/>
        <w:rPr>
          <w:rFonts w:eastAsia="Times New Roman CYR"/>
          <w:bCs/>
          <w:color w:val="000000"/>
          <w:kern w:val="2"/>
          <w:lang w:eastAsia="en-US" w:bidi="en-US"/>
        </w:rPr>
      </w:pPr>
    </w:p>
    <w:p w:rsidR="000044AA" w:rsidRPr="000044AA" w:rsidRDefault="000044AA" w:rsidP="004A5C50">
      <w:pPr>
        <w:widowControl w:val="0"/>
        <w:suppressAutoHyphens/>
        <w:jc w:val="center"/>
        <w:rPr>
          <w:rFonts w:eastAsia="Times New Roman CYR"/>
          <w:b/>
          <w:bCs/>
          <w:color w:val="000000"/>
          <w:kern w:val="2"/>
          <w:lang w:eastAsia="en-US" w:bidi="en-US"/>
        </w:rPr>
      </w:pPr>
      <w:r w:rsidRPr="000044AA">
        <w:rPr>
          <w:rFonts w:eastAsia="Times New Roman CYR"/>
          <w:b/>
          <w:bCs/>
          <w:color w:val="000000"/>
          <w:kern w:val="2"/>
          <w:lang w:eastAsia="en-US" w:bidi="en-US"/>
        </w:rPr>
        <w:t xml:space="preserve">Мастер - класс </w:t>
      </w:r>
    </w:p>
    <w:p w:rsidR="000044AA" w:rsidRPr="000044AA" w:rsidRDefault="000044AA" w:rsidP="004A5C50">
      <w:pPr>
        <w:widowControl w:val="0"/>
        <w:suppressAutoHyphens/>
        <w:jc w:val="center"/>
        <w:rPr>
          <w:rFonts w:eastAsia="Times New Roman CYR"/>
          <w:b/>
          <w:bCs/>
          <w:color w:val="000000"/>
          <w:kern w:val="2"/>
          <w:lang w:eastAsia="en-US" w:bidi="en-US"/>
        </w:rPr>
      </w:pPr>
      <w:r w:rsidRPr="000044AA">
        <w:rPr>
          <w:rFonts w:eastAsia="Times New Roman CYR"/>
          <w:b/>
          <w:bCs/>
          <w:color w:val="000000"/>
          <w:kern w:val="2"/>
          <w:lang w:eastAsia="en-US" w:bidi="en-US"/>
        </w:rPr>
        <w:t>«Развитие речи детей с ОВЗ средствами Sand Art терапии в детском саду»</w:t>
      </w:r>
    </w:p>
    <w:p w:rsidR="000044AA" w:rsidRPr="000044AA" w:rsidRDefault="000044AA" w:rsidP="004A5C50">
      <w:pPr>
        <w:widowControl w:val="0"/>
        <w:suppressAutoHyphens/>
        <w:ind w:firstLine="708"/>
        <w:jc w:val="both"/>
        <w:rPr>
          <w:rFonts w:eastAsia="Times New Roman CYR"/>
          <w:bCs/>
          <w:color w:val="FF0000"/>
          <w:kern w:val="2"/>
          <w:lang w:eastAsia="en-US" w:bidi="en-US"/>
        </w:rPr>
      </w:pPr>
      <w:r w:rsidRPr="000044AA">
        <w:rPr>
          <w:rFonts w:eastAsia="Times New Roman CYR"/>
          <w:b/>
          <w:bCs/>
          <w:color w:val="000000"/>
          <w:kern w:val="2"/>
          <w:lang w:eastAsia="en-US" w:bidi="en-US"/>
        </w:rPr>
        <w:t>Цель:</w:t>
      </w:r>
      <w:r w:rsidRPr="000044AA">
        <w:rPr>
          <w:rFonts w:eastAsia="Times New Roman CYR"/>
          <w:bCs/>
          <w:color w:val="000000"/>
          <w:kern w:val="2"/>
          <w:lang w:eastAsia="en-US" w:bidi="en-US"/>
        </w:rPr>
        <w:t xml:space="preserve"> </w:t>
      </w:r>
      <w:r w:rsidRPr="000044AA">
        <w:rPr>
          <w:rFonts w:eastAsia="Times New Roman CYR"/>
          <w:bCs/>
          <w:kern w:val="2"/>
          <w:lang w:eastAsia="en-US" w:bidi="en-US"/>
        </w:rPr>
        <w:t xml:space="preserve">Практическое освоение приемов </w:t>
      </w:r>
      <w:r w:rsidRPr="000044AA">
        <w:rPr>
          <w:rFonts w:eastAsia="Times New Roman CYR"/>
          <w:bCs/>
          <w:color w:val="000000"/>
          <w:kern w:val="2"/>
          <w:lang w:eastAsia="en-US" w:bidi="en-US"/>
        </w:rPr>
        <w:t xml:space="preserve">педагогами ДО нетрадиционного направления развития речи, необычной техники рисования – рисования песком, а так же  знакомство с </w:t>
      </w:r>
      <w:r w:rsidRPr="000044AA">
        <w:rPr>
          <w:rFonts w:eastAsia="Times New Roman CYR"/>
          <w:b/>
          <w:bCs/>
          <w:color w:val="000000"/>
          <w:kern w:val="2"/>
          <w:lang w:eastAsia="en-US" w:bidi="en-US"/>
        </w:rPr>
        <w:t xml:space="preserve">Sand Art </w:t>
      </w:r>
      <w:r w:rsidRPr="000044AA">
        <w:rPr>
          <w:rFonts w:eastAsia="Times New Roman CYR"/>
          <w:bCs/>
          <w:kern w:val="2"/>
          <w:lang w:eastAsia="en-US" w:bidi="en-US"/>
        </w:rPr>
        <w:t xml:space="preserve">терапией - </w:t>
      </w:r>
      <w:r w:rsidRPr="000044AA">
        <w:rPr>
          <w:rFonts w:eastAsia="Times New Roman CYR"/>
          <w:bCs/>
          <w:color w:val="000000"/>
          <w:kern w:val="2"/>
          <w:lang w:eastAsia="en-US" w:bidi="en-US"/>
        </w:rPr>
        <w:t>видом  снятия эмоционального напряжения у детей с ОВЗ.</w:t>
      </w:r>
      <w:r w:rsidRPr="000044AA">
        <w:rPr>
          <w:rFonts w:eastAsia="Lucida Sans Unicode"/>
          <w:color w:val="000000"/>
          <w:kern w:val="2"/>
          <w:lang w:eastAsia="en-US" w:bidi="en-US"/>
        </w:rPr>
        <w:t xml:space="preserve"> </w:t>
      </w:r>
    </w:p>
    <w:p w:rsidR="000044AA" w:rsidRPr="000044AA" w:rsidRDefault="000044AA" w:rsidP="004A5C50">
      <w:pPr>
        <w:widowControl w:val="0"/>
        <w:suppressAutoHyphens/>
        <w:autoSpaceDE w:val="0"/>
        <w:ind w:firstLine="426"/>
        <w:jc w:val="both"/>
        <w:rPr>
          <w:rFonts w:eastAsia="Lucida Sans Unicode"/>
          <w:color w:val="000000"/>
          <w:kern w:val="2"/>
          <w:lang w:val="en-US" w:eastAsia="en-US" w:bidi="en-US"/>
        </w:rPr>
      </w:pPr>
      <w:r w:rsidRPr="000044AA">
        <w:rPr>
          <w:rFonts w:eastAsia="Times New Roman CYR"/>
          <w:b/>
          <w:bCs/>
          <w:color w:val="000000"/>
          <w:kern w:val="2"/>
          <w:lang w:eastAsia="en-US" w:bidi="en-US"/>
        </w:rPr>
        <w:t>Задачи:</w:t>
      </w:r>
    </w:p>
    <w:p w:rsidR="000044AA" w:rsidRPr="000044AA" w:rsidRDefault="000044AA" w:rsidP="004A5C50">
      <w:pPr>
        <w:widowControl w:val="0"/>
        <w:numPr>
          <w:ilvl w:val="0"/>
          <w:numId w:val="26"/>
        </w:numPr>
        <w:suppressAutoHyphens/>
        <w:autoSpaceDE w:val="0"/>
        <w:ind w:firstLine="426"/>
        <w:jc w:val="both"/>
        <w:rPr>
          <w:rFonts w:eastAsia="Times New Roman CYR"/>
          <w:color w:val="000000"/>
          <w:kern w:val="2"/>
          <w:lang w:eastAsia="en-US" w:bidi="en-US"/>
        </w:rPr>
      </w:pPr>
      <w:r w:rsidRPr="000044AA">
        <w:rPr>
          <w:rFonts w:eastAsia="Times New Roman CYR"/>
          <w:color w:val="000000"/>
          <w:kern w:val="2"/>
          <w:lang w:eastAsia="en-US" w:bidi="en-US"/>
        </w:rPr>
        <w:t>познакомить педагогов с нетрадиционным направлением развития речи ребенка с ОВЗ через развитие мелкой моторики рук – рисование песком;</w:t>
      </w:r>
    </w:p>
    <w:p w:rsidR="000044AA" w:rsidRPr="000044AA" w:rsidRDefault="000044AA" w:rsidP="004A5C50">
      <w:pPr>
        <w:widowControl w:val="0"/>
        <w:numPr>
          <w:ilvl w:val="0"/>
          <w:numId w:val="26"/>
        </w:numPr>
        <w:suppressAutoHyphens/>
        <w:autoSpaceDE w:val="0"/>
        <w:ind w:firstLine="426"/>
        <w:jc w:val="both"/>
        <w:rPr>
          <w:rFonts w:eastAsia="Times New Roman CYR"/>
          <w:color w:val="000000"/>
          <w:kern w:val="2"/>
          <w:lang w:eastAsia="en-US" w:bidi="en-US"/>
        </w:rPr>
      </w:pPr>
      <w:r w:rsidRPr="000044AA">
        <w:rPr>
          <w:rFonts w:eastAsia="Times New Roman CYR"/>
          <w:color w:val="000000"/>
          <w:kern w:val="2"/>
          <w:lang w:eastAsia="en-US" w:bidi="en-US"/>
        </w:rPr>
        <w:t xml:space="preserve"> обучить приемам </w:t>
      </w:r>
      <w:r w:rsidRPr="000044AA">
        <w:rPr>
          <w:rFonts w:eastAsia="Lucida Sans Unicode"/>
          <w:color w:val="000000"/>
          <w:kern w:val="2"/>
          <w:lang w:val="en-US" w:eastAsia="en-US" w:bidi="en-US"/>
        </w:rPr>
        <w:t>рисования песком</w:t>
      </w:r>
      <w:r w:rsidRPr="000044AA">
        <w:rPr>
          <w:rFonts w:eastAsia="Lucida Sans Unicode"/>
          <w:color w:val="000000"/>
          <w:kern w:val="2"/>
          <w:lang w:eastAsia="en-US" w:bidi="en-US"/>
        </w:rPr>
        <w:t>.</w:t>
      </w:r>
    </w:p>
    <w:p w:rsidR="000044AA" w:rsidRPr="000044AA" w:rsidRDefault="000044AA" w:rsidP="004A5C50">
      <w:pPr>
        <w:shd w:val="clear" w:color="auto" w:fill="FFFFFF"/>
        <w:ind w:firstLine="426"/>
        <w:jc w:val="both"/>
        <w:rPr>
          <w:color w:val="000000"/>
        </w:rPr>
      </w:pPr>
      <w:r w:rsidRPr="000044AA">
        <w:rPr>
          <w:b/>
          <w:bCs/>
        </w:rPr>
        <w:t>Материалы:</w:t>
      </w:r>
      <w:r w:rsidRPr="000044AA">
        <w:t xml:space="preserve"> столы для рисования песком, </w:t>
      </w:r>
      <w:r w:rsidRPr="000044AA">
        <w:rPr>
          <w:rFonts w:eastAsia="Times New Roman CYR"/>
        </w:rPr>
        <w:t>компьютер, проектор, экран,  видеоролик Ксении Симоновой «Реквием» (песочная анимация), буклеты «Приемы рисования на песке), памятки,  аудиозапись «Дудука».</w:t>
      </w:r>
      <w:r w:rsidRPr="000044AA">
        <w:t xml:space="preserve"> </w:t>
      </w:r>
      <w:r w:rsidRPr="000044AA">
        <w:rPr>
          <w:color w:val="212529"/>
        </w:rPr>
        <w:t>РАЗНОСЫ соль, манка</w:t>
      </w:r>
    </w:p>
    <w:p w:rsidR="000044AA" w:rsidRPr="000044AA" w:rsidRDefault="000044AA" w:rsidP="004A5C50">
      <w:pPr>
        <w:shd w:val="clear" w:color="auto" w:fill="FFFFFF"/>
        <w:jc w:val="both"/>
        <w:rPr>
          <w:color w:val="000000"/>
        </w:rPr>
      </w:pPr>
    </w:p>
    <w:p w:rsidR="000044AA" w:rsidRPr="000044AA" w:rsidRDefault="000044AA" w:rsidP="004A5C50">
      <w:pPr>
        <w:widowControl w:val="0"/>
        <w:suppressAutoHyphens/>
        <w:autoSpaceDE w:val="0"/>
        <w:jc w:val="center"/>
        <w:rPr>
          <w:rFonts w:eastAsia="Times New Roman CYR"/>
          <w:color w:val="000000"/>
          <w:kern w:val="2"/>
          <w:lang w:eastAsia="en-US" w:bidi="en-US"/>
        </w:rPr>
      </w:pPr>
      <w:r w:rsidRPr="000044AA">
        <w:rPr>
          <w:rFonts w:eastAsia="Times New Roman CYR"/>
          <w:b/>
          <w:bCs/>
          <w:color w:val="000000"/>
          <w:kern w:val="2"/>
          <w:lang w:eastAsia="en-US" w:bidi="en-US"/>
        </w:rPr>
        <w:lastRenderedPageBreak/>
        <w:t>Ход мастер – класса</w:t>
      </w:r>
    </w:p>
    <w:p w:rsidR="000044AA" w:rsidRPr="000044AA" w:rsidRDefault="000044AA" w:rsidP="004A5C50">
      <w:pPr>
        <w:widowControl w:val="0"/>
        <w:suppressAutoHyphens/>
        <w:autoSpaceDE w:val="0"/>
        <w:jc w:val="both"/>
        <w:rPr>
          <w:rFonts w:eastAsia="Times New Roman CYR"/>
          <w:color w:val="000000"/>
          <w:kern w:val="2"/>
          <w:lang w:eastAsia="en-US" w:bidi="en-US"/>
        </w:rPr>
      </w:pPr>
      <w:r w:rsidRPr="000044AA">
        <w:rPr>
          <w:rFonts w:eastAsia="Times New Roman CYR"/>
          <w:color w:val="000000"/>
          <w:kern w:val="2"/>
          <w:lang w:eastAsia="en-US" w:bidi="en-US"/>
        </w:rPr>
        <w:t>- Добрый день, уважаемые коллеги!</w:t>
      </w:r>
      <w:r w:rsidRPr="000044AA">
        <w:rPr>
          <w:rFonts w:eastAsia="Lucida Sans Unicode" w:cs="Tahoma"/>
          <w:color w:val="000000"/>
          <w:kern w:val="2"/>
          <w:lang w:eastAsia="en-US" w:bidi="en-US"/>
        </w:rPr>
        <w:t xml:space="preserve"> </w:t>
      </w:r>
      <w:r w:rsidRPr="000044AA">
        <w:rPr>
          <w:rFonts w:eastAsia="Times New Roman CYR"/>
          <w:color w:val="000000"/>
          <w:kern w:val="2"/>
          <w:lang w:eastAsia="en-US" w:bidi="en-US"/>
        </w:rPr>
        <w:t>В последнее время прослеживается тенденция к увеличению количества детей с ограниченными возможностями здоровья.</w:t>
      </w:r>
    </w:p>
    <w:p w:rsidR="000044AA" w:rsidRPr="000044AA" w:rsidRDefault="000044AA" w:rsidP="004A5C50">
      <w:pPr>
        <w:widowControl w:val="0"/>
        <w:suppressLineNumbers/>
        <w:suppressAutoHyphens/>
        <w:jc w:val="both"/>
        <w:textAlignment w:val="baseline"/>
        <w:rPr>
          <w:rFonts w:eastAsia="Times New Roman CYR"/>
          <w:color w:val="000000"/>
          <w:kern w:val="1"/>
          <w:lang w:eastAsia="en-US" w:bidi="en-US"/>
        </w:rPr>
      </w:pPr>
      <w:r w:rsidRPr="000044AA">
        <w:rPr>
          <w:rFonts w:eastAsia="Times New Roman CYR"/>
          <w:lang w:eastAsia="en-US"/>
        </w:rPr>
        <w:t>- Мы рады  приветствовать вас на мастер-</w:t>
      </w:r>
      <w:r w:rsidRPr="000044AA">
        <w:rPr>
          <w:rFonts w:eastAsia="Times New Roman CYR"/>
          <w:b/>
          <w:lang w:eastAsia="en-US"/>
        </w:rPr>
        <w:t xml:space="preserve">классе  </w:t>
      </w:r>
      <w:r w:rsidRPr="000044AA">
        <w:rPr>
          <w:rFonts w:eastAsia="Times New Roman CYR"/>
          <w:bCs/>
          <w:lang w:eastAsia="en-US"/>
        </w:rPr>
        <w:t>по развитию речи детей с ОВЗ средствами Sand Art</w:t>
      </w:r>
      <w:r w:rsidRPr="000044AA">
        <w:rPr>
          <w:rFonts w:eastAsia="Times New Roman CYR"/>
          <w:color w:val="000000"/>
          <w:kern w:val="1"/>
          <w:lang w:eastAsia="en-US" w:bidi="en-US"/>
        </w:rPr>
        <w:t xml:space="preserve">. </w:t>
      </w:r>
    </w:p>
    <w:p w:rsidR="000044AA" w:rsidRPr="000044AA" w:rsidRDefault="000044AA" w:rsidP="004A5C50">
      <w:pPr>
        <w:widowControl w:val="0"/>
        <w:suppressLineNumbers/>
        <w:suppressAutoHyphens/>
        <w:ind w:firstLine="708"/>
        <w:jc w:val="both"/>
        <w:textAlignment w:val="baseline"/>
        <w:rPr>
          <w:rFonts w:eastAsia="Calibri"/>
          <w:lang w:eastAsia="en-US"/>
        </w:rPr>
      </w:pPr>
      <w:r w:rsidRPr="000044AA">
        <w:rPr>
          <w:rFonts w:eastAsia="Times New Roman CYR"/>
          <w:bCs/>
          <w:color w:val="000000"/>
          <w:kern w:val="1"/>
          <w:lang w:eastAsia="en-US" w:bidi="en-US"/>
        </w:rPr>
        <w:t>Sand art</w:t>
      </w:r>
      <w:r w:rsidRPr="000044AA">
        <w:rPr>
          <w:rFonts w:eastAsia="Times New Roman CYR"/>
          <w:color w:val="000000"/>
          <w:kern w:val="1"/>
          <w:lang w:eastAsia="en-US" w:bidi="en-US"/>
        </w:rPr>
        <w:t xml:space="preserve"> (искусство песка) - это необычный вид искусства, появился в 70-е годы ХХ столетия. Основоположник этого направления режиссёр – мультипликатор Кэролин Лиф. Песок — это та же краска, только работает по принципу «света и тени». </w:t>
      </w:r>
      <w:r w:rsidRPr="000044AA">
        <w:rPr>
          <w:rFonts w:eastAsia="Lucida Sans Unicode"/>
          <w:color w:val="000000"/>
          <w:kern w:val="1"/>
          <w:lang w:eastAsia="en-US" w:bidi="en-US"/>
        </w:rPr>
        <w:t>Создание картины песком – увлекательный процесс, он затрагивает все сферы чувств, пробуждает творчество, расслабляет и вдохновляет одновременно.</w:t>
      </w:r>
      <w:r w:rsidRPr="000044AA">
        <w:rPr>
          <w:rFonts w:eastAsia="Calibri"/>
          <w:lang w:eastAsia="en-US"/>
        </w:rPr>
        <w:t xml:space="preserve"> </w:t>
      </w:r>
    </w:p>
    <w:p w:rsidR="000044AA" w:rsidRPr="000044AA" w:rsidRDefault="000044AA" w:rsidP="004A5C50">
      <w:pPr>
        <w:widowControl w:val="0"/>
        <w:suppressLineNumbers/>
        <w:suppressAutoHyphens/>
        <w:ind w:firstLine="708"/>
        <w:jc w:val="both"/>
        <w:textAlignment w:val="baseline"/>
        <w:rPr>
          <w:rFonts w:eastAsia="Times New Roman CYR"/>
          <w:color w:val="000000"/>
          <w:kern w:val="1"/>
          <w:lang w:eastAsia="en-US" w:bidi="en-US"/>
        </w:rPr>
      </w:pPr>
      <w:r w:rsidRPr="000044AA">
        <w:rPr>
          <w:rFonts w:eastAsia="Times New Roman CYR"/>
          <w:color w:val="000000"/>
          <w:kern w:val="1"/>
          <w:lang w:eastAsia="en-US" w:bidi="en-US"/>
        </w:rPr>
        <w:t>Более ста лет назад в Вене прогрессивные психоаналитики, собираясь узким кружком, играли в песок! Искусственная песочница изначально была совсем не детской игрой,</w:t>
      </w:r>
      <w:r w:rsidRPr="000044AA">
        <w:rPr>
          <w:rFonts w:eastAsia="Times New Roman CYR"/>
          <w:color w:val="FF0000"/>
          <w:kern w:val="1"/>
          <w:lang w:eastAsia="en-US" w:bidi="en-US"/>
        </w:rPr>
        <w:t xml:space="preserve"> </w:t>
      </w:r>
      <w:r w:rsidRPr="000044AA">
        <w:rPr>
          <w:rFonts w:eastAsia="Times New Roman CYR"/>
          <w:color w:val="000000"/>
          <w:kern w:val="1"/>
          <w:lang w:eastAsia="en-US" w:bidi="en-US"/>
        </w:rPr>
        <w:t>песочница была сугубо мужским и серьёзным инструментом. Годы шли, и прелести работы с песком стали доступны широкому кругу специалистов дошкольного образования: психологи, дефектологи, арт-терапевты, социальные педагоги, логопеды и воспитатели стали использовать песочницу в своей работе.</w:t>
      </w:r>
    </w:p>
    <w:p w:rsidR="000044AA" w:rsidRPr="000044AA" w:rsidRDefault="000044AA" w:rsidP="004A5C50">
      <w:pPr>
        <w:widowControl w:val="0"/>
        <w:suppressLineNumbers/>
        <w:suppressAutoHyphens/>
        <w:ind w:firstLine="708"/>
        <w:jc w:val="both"/>
        <w:textAlignment w:val="baseline"/>
        <w:rPr>
          <w:rFonts w:eastAsia="Times New Roman CYR"/>
          <w:i/>
          <w:lang w:eastAsia="en-US"/>
        </w:rPr>
      </w:pPr>
      <w:r w:rsidRPr="000044AA">
        <w:rPr>
          <w:rFonts w:eastAsia="Times New Roman CYR"/>
          <w:lang w:eastAsia="en-US"/>
        </w:rPr>
        <w:t xml:space="preserve">А сейчас работа с песком это и коррекция, и развитие, и релаксация, и диагностика, и творчество. </w:t>
      </w:r>
      <w:r w:rsidRPr="000044AA">
        <w:rPr>
          <w:rFonts w:eastAsia="Calibri"/>
          <w:i/>
          <w:color w:val="000000"/>
          <w:lang w:eastAsia="en-US"/>
        </w:rPr>
        <w:t>Видеоролик Ксении Симоновой «Реквием» (песочная анимация).</w:t>
      </w:r>
    </w:p>
    <w:p w:rsidR="000044AA" w:rsidRPr="000044AA" w:rsidRDefault="000044AA" w:rsidP="004A5C50">
      <w:pPr>
        <w:shd w:val="clear" w:color="auto" w:fill="FFFFFF"/>
        <w:ind w:firstLine="708"/>
        <w:jc w:val="both"/>
        <w:rPr>
          <w:color w:val="000000"/>
        </w:rPr>
      </w:pPr>
      <w:r w:rsidRPr="000044AA">
        <w:rPr>
          <w:color w:val="000000"/>
        </w:rPr>
        <w:t>Рисование песком - завораживает - Песок - материал, который притягивает к себе. Его сыпучесть привлекает и детей, и взрослых. Вспомните песочные часы, хоть они и созданы для отсчета времени, но как трудно оторвать взгляд от падающих песчинок.</w:t>
      </w:r>
      <w:r w:rsidRPr="000044AA">
        <w:t xml:space="preserve"> </w:t>
      </w:r>
      <w:r w:rsidRPr="000044AA">
        <w:rPr>
          <w:color w:val="000000"/>
        </w:rPr>
        <w:t xml:space="preserve">Прикасаясь впервые к песку, рассыпанному на подсвеченном стекле, вы почувствуете тепло его текучесть, его движение. Создание картины песком  - это увлекательный процесс, он затрагивает все  сферы чувств, побуждает творчество, расслабляет  и вдохновляет одновременно. Рисование песком – способ расслабиться. Как известно, дети с удовольствием играют в песок, потому что такие игры насыщены разными эмоциями: восторгом, удивлением, волнением, радостью. </w:t>
      </w:r>
    </w:p>
    <w:p w:rsidR="000044AA" w:rsidRPr="000044AA" w:rsidRDefault="000044AA" w:rsidP="004A5C50">
      <w:pPr>
        <w:shd w:val="clear" w:color="auto" w:fill="FFFFFF"/>
        <w:ind w:firstLine="708"/>
        <w:jc w:val="both"/>
        <w:rPr>
          <w:color w:val="FF0000"/>
        </w:rPr>
      </w:pPr>
      <w:r w:rsidRPr="000044AA">
        <w:rPr>
          <w:color w:val="000000"/>
        </w:rPr>
        <w:t xml:space="preserve">Познавая мир, ребёнок ощущает всё его разнообразие кончиками пальцев, а на них, как говорил А.В. Сухомлинский, находится ум ребенка. Знакомство человека с окружающим миром начинается с того, что он видит, что его окружает. Узнает все это ребенок тогда, когда называет словом. Без участия речи ребенок не может осознать мир.  </w:t>
      </w:r>
    </w:p>
    <w:p w:rsidR="000044AA" w:rsidRPr="000044AA" w:rsidRDefault="000044AA" w:rsidP="004A5C50">
      <w:pPr>
        <w:shd w:val="clear" w:color="auto" w:fill="FFFFFF"/>
        <w:ind w:firstLine="708"/>
        <w:jc w:val="both"/>
      </w:pPr>
      <w:r w:rsidRPr="000044AA">
        <w:t>Уровень развития речи детей находится в прямой зависимости от тонких движений рук. Тренировка мелкой моторики стимулирует общее развитие ребенка и положительно влияет на развитие речи. Чем меньше ребенок, тем больше его желание исследовать все руками. Движения развивают не только мышцы, но и мозг, способность ощущать, воспринимать, анализировать.</w:t>
      </w:r>
    </w:p>
    <w:p w:rsidR="000044AA" w:rsidRPr="000044AA" w:rsidRDefault="000044AA" w:rsidP="004A5C50">
      <w:pPr>
        <w:shd w:val="clear" w:color="auto" w:fill="FFFFFF"/>
        <w:ind w:firstLine="708"/>
        <w:jc w:val="both"/>
      </w:pPr>
      <w:r w:rsidRPr="000044AA">
        <w:t>Развитие же связной речи в свою очередь очень важно для гармоничного развития ребенка. Связная речь – это умение формулировать и грамотно излагать свои мысли, это придает ребенку уверенность в себе и подчеркивает индивидуальность.</w:t>
      </w:r>
    </w:p>
    <w:p w:rsidR="000044AA" w:rsidRPr="000044AA" w:rsidRDefault="000044AA" w:rsidP="004A5C50">
      <w:pPr>
        <w:shd w:val="clear" w:color="auto" w:fill="FFFFFF"/>
        <w:ind w:firstLine="708"/>
        <w:jc w:val="both"/>
      </w:pPr>
      <w:r w:rsidRPr="000044AA">
        <w:t>В последнее время появляется все больше и больше детей с задержкой речевого развития, дети начинают поздно говорить, их речь бедна, однообразна. Почти в каждой группе детского сада есть дети, которым требуется дополнительная помощь.</w:t>
      </w:r>
    </w:p>
    <w:p w:rsidR="000044AA" w:rsidRPr="000044AA" w:rsidRDefault="000044AA" w:rsidP="004A5C50">
      <w:pPr>
        <w:shd w:val="clear" w:color="auto" w:fill="FFFFFF"/>
        <w:ind w:firstLine="708"/>
        <w:jc w:val="both"/>
      </w:pPr>
      <w:r w:rsidRPr="000044AA">
        <w:t>Как же найти такой инструмент, который будет одновременно и увлекаться детей, и многогранно развивать?!</w:t>
      </w:r>
    </w:p>
    <w:p w:rsidR="000044AA" w:rsidRPr="000044AA" w:rsidRDefault="000044AA" w:rsidP="004A5C50">
      <w:pPr>
        <w:shd w:val="clear" w:color="auto" w:fill="FFFFFF"/>
        <w:ind w:firstLine="708"/>
        <w:jc w:val="both"/>
      </w:pPr>
      <w:r w:rsidRPr="000044AA">
        <w:t xml:space="preserve"> Мы задались этим вопросом. И ответ оказался перед глазами. Наблюдая за детьми на прогулке, обратила внимание на то, что игра в песочнице это их любимое занятие, там они сажают первые деревья, строят дома, варят кашу, пекут пирожки и угощают ими друг друга и общаются. Ведь именно в песочнице завязываются первые взаимоотношения, именно в песочнице дети с помощью речи учатся договариваться. </w:t>
      </w:r>
    </w:p>
    <w:p w:rsidR="000044AA" w:rsidRPr="000044AA" w:rsidRDefault="000044AA" w:rsidP="004A5C50">
      <w:pPr>
        <w:widowControl w:val="0"/>
        <w:suppressLineNumbers/>
        <w:suppressAutoHyphens/>
        <w:ind w:firstLine="708"/>
        <w:jc w:val="both"/>
        <w:textAlignment w:val="baseline"/>
        <w:rPr>
          <w:color w:val="000000"/>
          <w:kern w:val="1"/>
          <w:lang w:eastAsia="en-US" w:bidi="en-US"/>
        </w:rPr>
      </w:pPr>
      <w:r w:rsidRPr="000044AA">
        <w:rPr>
          <w:rFonts w:eastAsia="Times New Roman CYR"/>
          <w:color w:val="000000"/>
          <w:kern w:val="1"/>
          <w:lang w:eastAsia="en-US" w:bidi="en-US"/>
        </w:rPr>
        <w:t>Песок — материал эмоционально притягательный. Кроме того,</w:t>
      </w:r>
      <w:r w:rsidRPr="000044AA">
        <w:rPr>
          <w:rFonts w:eastAsia="Times New Roman CYR"/>
          <w:color w:val="252525"/>
          <w:kern w:val="1"/>
          <w:lang w:eastAsia="en-US" w:bidi="en-US"/>
        </w:rPr>
        <w:t xml:space="preserve"> с</w:t>
      </w:r>
      <w:r w:rsidRPr="000044AA">
        <w:rPr>
          <w:color w:val="000000"/>
          <w:kern w:val="1"/>
          <w:lang w:eastAsia="en-US" w:bidi="en-US"/>
        </w:rPr>
        <w:t>оздание песочных композиций, рисунков на песке «свободно от ошибок». Рисуя песком невозможно ошибиться, все можно исправить. А если захотеть, то и  превратить один рисунок в другой. Можно так же</w:t>
      </w:r>
      <w:r w:rsidRPr="000044AA">
        <w:rPr>
          <w:b/>
          <w:bCs/>
          <w:color w:val="000000"/>
          <w:kern w:val="1"/>
          <w:lang w:eastAsia="en-US" w:bidi="en-US"/>
        </w:rPr>
        <w:t xml:space="preserve"> </w:t>
      </w:r>
      <w:r w:rsidRPr="000044AA">
        <w:rPr>
          <w:color w:val="000000"/>
          <w:kern w:val="1"/>
          <w:lang w:eastAsia="en-US" w:bidi="en-US"/>
        </w:rPr>
        <w:t>использовать</w:t>
      </w:r>
      <w:r w:rsidRPr="000044AA">
        <w:rPr>
          <w:rFonts w:eastAsia="Times New Roman CYR"/>
          <w:color w:val="000000"/>
          <w:kern w:val="1"/>
          <w:lang w:eastAsia="en-US" w:bidi="en-US"/>
        </w:rPr>
        <w:t xml:space="preserve"> дополнительные материалы в своей работе (бросовый материал, игрушки, камушки и т.д)</w:t>
      </w:r>
      <w:r w:rsidRPr="000044AA">
        <w:rPr>
          <w:color w:val="000000"/>
          <w:kern w:val="1"/>
          <w:lang w:eastAsia="en-US" w:bidi="en-US"/>
        </w:rPr>
        <w:t>.</w:t>
      </w:r>
    </w:p>
    <w:p w:rsidR="000044AA" w:rsidRPr="000044AA" w:rsidRDefault="000044AA" w:rsidP="004A5C50">
      <w:pPr>
        <w:shd w:val="clear" w:color="auto" w:fill="FFFFFF"/>
        <w:ind w:firstLine="708"/>
        <w:jc w:val="both"/>
        <w:rPr>
          <w:color w:val="000000"/>
        </w:rPr>
      </w:pPr>
      <w:r w:rsidRPr="000044AA">
        <w:rPr>
          <w:color w:val="000000"/>
        </w:rPr>
        <w:t>Для того чтобы создавать картины из песка, не обязательно иметь художественное образование.</w:t>
      </w:r>
    </w:p>
    <w:p w:rsidR="000044AA" w:rsidRPr="000044AA" w:rsidRDefault="000044AA" w:rsidP="004A5C50">
      <w:pPr>
        <w:shd w:val="clear" w:color="auto" w:fill="FFFFFF"/>
        <w:ind w:firstLine="708"/>
        <w:jc w:val="both"/>
      </w:pPr>
      <w:r w:rsidRPr="000044AA">
        <w:lastRenderedPageBreak/>
        <w:t>Детям очень полезно «общаться» с песком и любыми сыпучими материалами, если нет песка их заменят соль, манка.</w:t>
      </w:r>
    </w:p>
    <w:p w:rsidR="000044AA" w:rsidRPr="000044AA" w:rsidRDefault="000044AA" w:rsidP="004A5C50">
      <w:pPr>
        <w:shd w:val="clear" w:color="auto" w:fill="FFFFFF"/>
        <w:ind w:firstLine="708"/>
        <w:jc w:val="both"/>
      </w:pPr>
      <w:r w:rsidRPr="000044AA">
        <w:rPr>
          <w:color w:val="000000"/>
        </w:rPr>
        <w:t>Я предлагаю желающим поработать в малой песочнице и побыть немного детьми.</w:t>
      </w:r>
      <w:r w:rsidRPr="000044AA">
        <w:t xml:space="preserve"> </w:t>
      </w:r>
    </w:p>
    <w:p w:rsidR="000044AA" w:rsidRPr="000044AA" w:rsidRDefault="000044AA" w:rsidP="004A5C50">
      <w:pPr>
        <w:shd w:val="clear" w:color="auto" w:fill="FFFFFF"/>
        <w:jc w:val="both"/>
      </w:pPr>
      <w:r w:rsidRPr="000044AA">
        <w:t>Мы отправляемся в путешествие в Песочную страну в гости к «Песочной Фее». Она помогает нам творить чудеса.</w:t>
      </w:r>
    </w:p>
    <w:p w:rsidR="000044AA" w:rsidRPr="000044AA" w:rsidRDefault="000044AA" w:rsidP="004A5C50">
      <w:pPr>
        <w:shd w:val="clear" w:color="auto" w:fill="FFFFFF"/>
        <w:ind w:firstLine="708"/>
        <w:jc w:val="both"/>
        <w:rPr>
          <w:color w:val="000000"/>
        </w:rPr>
      </w:pPr>
      <w:r w:rsidRPr="000044AA">
        <w:t xml:space="preserve">«Песочная фея нам помоги, В страну волшебную перенеси, в ладоши мы хлопнем. </w:t>
      </w:r>
      <w:r w:rsidRPr="000044AA">
        <w:rPr>
          <w:color w:val="000000"/>
        </w:rPr>
        <w:t>Раз, два и три, Сердце свое для добра распахни!»</w:t>
      </w:r>
    </w:p>
    <w:p w:rsidR="000044AA" w:rsidRPr="000044AA" w:rsidRDefault="000044AA" w:rsidP="004A5C50">
      <w:pPr>
        <w:shd w:val="clear" w:color="auto" w:fill="FFFFFF"/>
        <w:jc w:val="both"/>
        <w:rPr>
          <w:color w:val="000000"/>
        </w:rPr>
      </w:pPr>
      <w:r w:rsidRPr="000044AA">
        <w:rPr>
          <w:color w:val="000000"/>
        </w:rPr>
        <w:t>Вот мы и попали в волшебный мир песка!  Здесь мы можем фантазировать  и создавать простейшие рисунки, рисуя пальчиками по равномерно насыпанному слою. При том, чтобы изменить рисунок не нужно ни ластика, ни нового листа, достаточно просто провести пальчиком по песку.</w:t>
      </w:r>
    </w:p>
    <w:p w:rsidR="000044AA" w:rsidRPr="000044AA" w:rsidRDefault="000044AA" w:rsidP="004A5C50">
      <w:pPr>
        <w:shd w:val="clear" w:color="auto" w:fill="FFFFFF"/>
        <w:rPr>
          <w:color w:val="000000"/>
        </w:rPr>
        <w:sectPr w:rsidR="000044AA" w:rsidRPr="000044AA" w:rsidSect="006A723A">
          <w:footerReference w:type="default" r:id="rId27"/>
          <w:pgSz w:w="11906" w:h="16838"/>
          <w:pgMar w:top="567" w:right="851" w:bottom="709" w:left="1701" w:header="0" w:footer="0" w:gutter="0"/>
          <w:pgBorders w:display="firstPage" w:offsetFrom="page">
            <w:top w:val="flowersTiny" w:sz="17" w:space="24" w:color="auto"/>
            <w:left w:val="flowersTiny" w:sz="17" w:space="24" w:color="auto"/>
            <w:bottom w:val="flowersTiny" w:sz="17" w:space="24" w:color="auto"/>
            <w:right w:val="flowersTiny" w:sz="17" w:space="24" w:color="auto"/>
          </w:pgBorders>
          <w:cols w:space="708"/>
          <w:docGrid w:linePitch="360"/>
        </w:sectPr>
      </w:pPr>
    </w:p>
    <w:p w:rsidR="000044AA" w:rsidRPr="000044AA" w:rsidRDefault="000044AA" w:rsidP="004A5C50">
      <w:pPr>
        <w:shd w:val="clear" w:color="auto" w:fill="FFFFFF"/>
        <w:rPr>
          <w:color w:val="000000"/>
        </w:rPr>
      </w:pPr>
      <w:r w:rsidRPr="000044AA">
        <w:rPr>
          <w:color w:val="000000"/>
        </w:rPr>
        <w:lastRenderedPageBreak/>
        <w:t>Кто-то рисует гуашью,</w:t>
      </w:r>
    </w:p>
    <w:p w:rsidR="000044AA" w:rsidRPr="000044AA" w:rsidRDefault="000044AA" w:rsidP="004A5C50">
      <w:pPr>
        <w:shd w:val="clear" w:color="auto" w:fill="FFFFFF"/>
        <w:rPr>
          <w:color w:val="000000"/>
        </w:rPr>
      </w:pPr>
      <w:r w:rsidRPr="000044AA">
        <w:rPr>
          <w:color w:val="000000"/>
        </w:rPr>
        <w:t>А кто-то карандашом.</w:t>
      </w:r>
      <w:r w:rsidRPr="000044AA">
        <w:rPr>
          <w:color w:val="000000"/>
        </w:rPr>
        <w:br/>
        <w:t>Я предлагаю тебе, дружок,</w:t>
      </w:r>
    </w:p>
    <w:p w:rsidR="000044AA" w:rsidRPr="000044AA" w:rsidRDefault="000044AA" w:rsidP="004A5C50">
      <w:pPr>
        <w:shd w:val="clear" w:color="auto" w:fill="FFFFFF"/>
        <w:rPr>
          <w:color w:val="000000"/>
        </w:rPr>
      </w:pPr>
      <w:r w:rsidRPr="000044AA">
        <w:rPr>
          <w:color w:val="000000"/>
        </w:rPr>
        <w:t>рисунок создать песком.</w:t>
      </w:r>
    </w:p>
    <w:p w:rsidR="000044AA" w:rsidRPr="000044AA" w:rsidRDefault="000044AA" w:rsidP="004A5C50">
      <w:pPr>
        <w:shd w:val="clear" w:color="auto" w:fill="FFFFFF"/>
        <w:rPr>
          <w:color w:val="000000"/>
        </w:rPr>
      </w:pPr>
      <w:r w:rsidRPr="000044AA">
        <w:rPr>
          <w:color w:val="000000"/>
        </w:rPr>
        <w:br/>
        <w:t>Это совсем не сложно,</w:t>
      </w:r>
    </w:p>
    <w:p w:rsidR="000044AA" w:rsidRPr="000044AA" w:rsidRDefault="000044AA" w:rsidP="004A5C50">
      <w:pPr>
        <w:shd w:val="clear" w:color="auto" w:fill="FFFFFF"/>
        <w:rPr>
          <w:color w:val="000000"/>
        </w:rPr>
      </w:pPr>
      <w:r w:rsidRPr="000044AA">
        <w:rPr>
          <w:color w:val="000000"/>
        </w:rPr>
        <w:t>А все даже очень просто</w:t>
      </w:r>
      <w:r w:rsidRPr="000044AA">
        <w:rPr>
          <w:color w:val="000000"/>
        </w:rPr>
        <w:br/>
        <w:t>И что, в общем-то, замечательно,</w:t>
      </w:r>
    </w:p>
    <w:p w:rsidR="000044AA" w:rsidRPr="000044AA" w:rsidRDefault="000044AA" w:rsidP="004A5C50">
      <w:pPr>
        <w:shd w:val="clear" w:color="auto" w:fill="FFFFFF"/>
        <w:rPr>
          <w:color w:val="000000"/>
        </w:rPr>
      </w:pPr>
      <w:r w:rsidRPr="000044AA">
        <w:rPr>
          <w:color w:val="000000"/>
        </w:rPr>
        <w:t>Песком рисовать увлекательно.</w:t>
      </w:r>
    </w:p>
    <w:p w:rsidR="000044AA" w:rsidRPr="000044AA" w:rsidRDefault="000044AA" w:rsidP="004A5C50">
      <w:pPr>
        <w:shd w:val="clear" w:color="auto" w:fill="FFFFFF"/>
        <w:rPr>
          <w:color w:val="000000"/>
        </w:rPr>
      </w:pPr>
      <w:r w:rsidRPr="000044AA">
        <w:rPr>
          <w:color w:val="000000"/>
        </w:rPr>
        <w:lastRenderedPageBreak/>
        <w:t>Песок засыпаешь ты на стекло,</w:t>
      </w:r>
    </w:p>
    <w:p w:rsidR="000044AA" w:rsidRPr="000044AA" w:rsidRDefault="000044AA" w:rsidP="004A5C50">
      <w:pPr>
        <w:shd w:val="clear" w:color="auto" w:fill="FFFFFF"/>
        <w:rPr>
          <w:color w:val="000000"/>
        </w:rPr>
      </w:pPr>
      <w:r w:rsidRPr="000044AA">
        <w:rPr>
          <w:color w:val="000000"/>
        </w:rPr>
        <w:t>Что снизу светом освещено.</w:t>
      </w:r>
      <w:r w:rsidRPr="000044AA">
        <w:rPr>
          <w:color w:val="000000"/>
        </w:rPr>
        <w:br/>
        <w:t>И, включая воображение,</w:t>
      </w:r>
    </w:p>
    <w:p w:rsidR="000044AA" w:rsidRPr="000044AA" w:rsidRDefault="000044AA" w:rsidP="004A5C50">
      <w:pPr>
        <w:shd w:val="clear" w:color="auto" w:fill="FFFFFF"/>
        <w:rPr>
          <w:color w:val="000000"/>
        </w:rPr>
      </w:pPr>
      <w:r w:rsidRPr="000044AA">
        <w:rPr>
          <w:color w:val="000000"/>
        </w:rPr>
        <w:t>Рисуешь картины на удивление. </w:t>
      </w:r>
    </w:p>
    <w:p w:rsidR="000044AA" w:rsidRPr="000044AA" w:rsidRDefault="000044AA" w:rsidP="004A5C50">
      <w:pPr>
        <w:shd w:val="clear" w:color="auto" w:fill="FFFFFF"/>
        <w:rPr>
          <w:color w:val="000000"/>
        </w:rPr>
      </w:pPr>
    </w:p>
    <w:p w:rsidR="000044AA" w:rsidRPr="000044AA" w:rsidRDefault="000044AA" w:rsidP="004A5C50">
      <w:pPr>
        <w:shd w:val="clear" w:color="auto" w:fill="FFFFFF"/>
        <w:rPr>
          <w:color w:val="000000"/>
        </w:rPr>
      </w:pPr>
      <w:r w:rsidRPr="000044AA">
        <w:rPr>
          <w:color w:val="000000"/>
        </w:rPr>
        <w:t>Чудеснее песка нет для детей забавы,</w:t>
      </w:r>
    </w:p>
    <w:p w:rsidR="000044AA" w:rsidRPr="000044AA" w:rsidRDefault="000044AA" w:rsidP="004A5C50">
      <w:pPr>
        <w:shd w:val="clear" w:color="auto" w:fill="FFFFFF"/>
        <w:rPr>
          <w:color w:val="000000"/>
        </w:rPr>
      </w:pPr>
      <w:r w:rsidRPr="000044AA">
        <w:rPr>
          <w:color w:val="000000"/>
        </w:rPr>
        <w:t>Его всегда имеется в достатке,</w:t>
      </w:r>
    </w:p>
    <w:p w:rsidR="000044AA" w:rsidRPr="000044AA" w:rsidRDefault="000044AA" w:rsidP="004A5C50">
      <w:pPr>
        <w:shd w:val="clear" w:color="auto" w:fill="FFFFFF"/>
        <w:rPr>
          <w:color w:val="000000"/>
        </w:rPr>
      </w:pPr>
      <w:r w:rsidRPr="000044AA">
        <w:rPr>
          <w:color w:val="000000"/>
        </w:rPr>
        <w:t>Течет он нежно так сквозь руки,</w:t>
      </w:r>
    </w:p>
    <w:p w:rsidR="000044AA" w:rsidRPr="000044AA" w:rsidRDefault="000044AA" w:rsidP="004A5C50">
      <w:pPr>
        <w:shd w:val="clear" w:color="auto" w:fill="FFFFFF"/>
        <w:rPr>
          <w:color w:val="000000"/>
        </w:rPr>
      </w:pPr>
      <w:r w:rsidRPr="000044AA">
        <w:rPr>
          <w:color w:val="000000"/>
        </w:rPr>
        <w:t xml:space="preserve"> что не сравнить его ни с чем…</w:t>
      </w:r>
    </w:p>
    <w:p w:rsidR="000044AA" w:rsidRPr="000044AA" w:rsidRDefault="000044AA" w:rsidP="004A5C50">
      <w:pPr>
        <w:shd w:val="clear" w:color="auto" w:fill="FFFFFF"/>
        <w:rPr>
          <w:color w:val="000000"/>
        </w:rPr>
        <w:sectPr w:rsidR="000044AA" w:rsidRPr="000044AA" w:rsidSect="00BF0105">
          <w:type w:val="continuous"/>
          <w:pgSz w:w="11906" w:h="16838"/>
          <w:pgMar w:top="567" w:right="851" w:bottom="567" w:left="1701" w:header="709" w:footer="709" w:gutter="0"/>
          <w:cols w:num="2" w:space="708"/>
          <w:docGrid w:linePitch="360"/>
        </w:sectPr>
      </w:pPr>
    </w:p>
    <w:p w:rsidR="000044AA" w:rsidRPr="000044AA" w:rsidRDefault="000044AA" w:rsidP="004A5C50">
      <w:pPr>
        <w:rPr>
          <w:rFonts w:eastAsia="Calibri"/>
          <w:b/>
          <w:lang w:eastAsia="en-US"/>
        </w:rPr>
      </w:pPr>
      <w:r w:rsidRPr="000044AA">
        <w:rPr>
          <w:rFonts w:eastAsia="Calibri"/>
          <w:b/>
          <w:lang w:eastAsia="en-US"/>
        </w:rPr>
        <w:lastRenderedPageBreak/>
        <w:t>Ожидаемые результаты:</w:t>
      </w:r>
    </w:p>
    <w:p w:rsidR="000044AA" w:rsidRPr="000044AA" w:rsidRDefault="000044AA" w:rsidP="004A5C50">
      <w:pPr>
        <w:rPr>
          <w:rFonts w:eastAsia="Calibri"/>
          <w:lang w:eastAsia="en-US"/>
        </w:rPr>
      </w:pPr>
      <w:r w:rsidRPr="000044AA">
        <w:rPr>
          <w:rFonts w:eastAsia="Calibri"/>
          <w:lang w:eastAsia="en-US"/>
        </w:rPr>
        <w:t>В результате освоения техники рисования песком:</w:t>
      </w:r>
    </w:p>
    <w:p w:rsidR="000044AA" w:rsidRPr="000044AA" w:rsidRDefault="000044AA" w:rsidP="004A5C50">
      <w:pPr>
        <w:rPr>
          <w:rFonts w:eastAsia="Calibri"/>
          <w:lang w:eastAsia="en-US"/>
        </w:rPr>
      </w:pPr>
      <w:r w:rsidRPr="000044AA">
        <w:rPr>
          <w:rFonts w:eastAsia="Calibri"/>
          <w:lang w:eastAsia="en-US"/>
        </w:rPr>
        <w:t>•       дети с ОВЗ смогут использовать световой стол и песок для создания изображений;</w:t>
      </w:r>
    </w:p>
    <w:p w:rsidR="000044AA" w:rsidRPr="000044AA" w:rsidRDefault="000044AA" w:rsidP="004A5C50">
      <w:pPr>
        <w:rPr>
          <w:rFonts w:eastAsia="Calibri"/>
          <w:lang w:eastAsia="en-US"/>
        </w:rPr>
      </w:pPr>
      <w:r w:rsidRPr="000044AA">
        <w:rPr>
          <w:rFonts w:eastAsia="Calibri"/>
          <w:lang w:eastAsia="en-US"/>
        </w:rPr>
        <w:t>•       отличать приёмы создания фона (наброс и насыпание);</w:t>
      </w:r>
    </w:p>
    <w:p w:rsidR="000044AA" w:rsidRPr="000044AA" w:rsidRDefault="000044AA" w:rsidP="004A5C50">
      <w:pPr>
        <w:rPr>
          <w:rFonts w:eastAsia="Calibri"/>
          <w:lang w:eastAsia="en-US"/>
        </w:rPr>
      </w:pPr>
      <w:r w:rsidRPr="000044AA">
        <w:rPr>
          <w:rFonts w:eastAsia="Calibri"/>
          <w:lang w:eastAsia="en-US"/>
        </w:rPr>
        <w:t>•       отличать приёмы рисования (расчищение, вырезание, линейный, щепотка);</w:t>
      </w:r>
    </w:p>
    <w:p w:rsidR="000044AA" w:rsidRPr="000044AA" w:rsidRDefault="000044AA" w:rsidP="004A5C50">
      <w:pPr>
        <w:rPr>
          <w:rFonts w:eastAsia="Calibri"/>
          <w:lang w:eastAsia="en-US"/>
        </w:rPr>
      </w:pPr>
      <w:r w:rsidRPr="000044AA">
        <w:rPr>
          <w:rFonts w:eastAsia="Calibri"/>
          <w:lang w:eastAsia="en-US"/>
        </w:rPr>
        <w:t>•       будут рисовать картины с использованием различных приемов и рассказывать об их сюжете;</w:t>
      </w:r>
    </w:p>
    <w:p w:rsidR="000044AA" w:rsidRPr="000044AA" w:rsidRDefault="000044AA" w:rsidP="004A5C50">
      <w:pPr>
        <w:rPr>
          <w:rFonts w:eastAsia="Calibri"/>
          <w:lang w:eastAsia="en-US"/>
        </w:rPr>
      </w:pPr>
      <w:r w:rsidRPr="000044AA">
        <w:rPr>
          <w:rFonts w:eastAsia="Calibri"/>
          <w:lang w:eastAsia="en-US"/>
        </w:rPr>
        <w:t>•       смогут создавать рисунок, серию рисунков по заданной теме (с обязательным использованием предложенных приёмов);</w:t>
      </w:r>
    </w:p>
    <w:p w:rsidR="000044AA" w:rsidRPr="000044AA" w:rsidRDefault="000044AA" w:rsidP="004A5C50">
      <w:pPr>
        <w:rPr>
          <w:rFonts w:eastAsia="Calibri"/>
          <w:lang w:eastAsia="en-US"/>
        </w:rPr>
      </w:pPr>
      <w:r w:rsidRPr="000044AA">
        <w:rPr>
          <w:rFonts w:eastAsia="Calibri"/>
          <w:lang w:eastAsia="en-US"/>
        </w:rPr>
        <w:t>•       смогут повторить предложенный рисунок (использовать те же приёмы рисования, что использованы на рисунке);</w:t>
      </w:r>
    </w:p>
    <w:p w:rsidR="000044AA" w:rsidRPr="000044AA" w:rsidRDefault="000044AA" w:rsidP="004A5C50">
      <w:pPr>
        <w:rPr>
          <w:rFonts w:eastAsia="Calibri"/>
          <w:lang w:eastAsia="en-US"/>
        </w:rPr>
      </w:pPr>
      <w:r w:rsidRPr="000044AA">
        <w:rPr>
          <w:rFonts w:eastAsia="Calibri"/>
          <w:lang w:eastAsia="en-US"/>
        </w:rPr>
        <w:t>•       смогут участвовать в коллективном просмотре работ и их обсуждении.</w:t>
      </w:r>
    </w:p>
    <w:p w:rsidR="000044AA" w:rsidRPr="000044AA" w:rsidRDefault="000044AA" w:rsidP="004A5C50">
      <w:pPr>
        <w:rPr>
          <w:rFonts w:eastAsia="Calibri"/>
          <w:lang w:eastAsia="en-US"/>
        </w:rPr>
      </w:pPr>
      <w:r w:rsidRPr="000044AA">
        <w:rPr>
          <w:rFonts w:eastAsia="Calibri"/>
          <w:lang w:eastAsia="en-US"/>
        </w:rPr>
        <w:t>Главное – дать волю воображению и не бояться экспериментировать.</w:t>
      </w:r>
    </w:p>
    <w:p w:rsidR="000044AA" w:rsidRPr="000044AA" w:rsidRDefault="000044AA" w:rsidP="004A5C50">
      <w:pPr>
        <w:jc w:val="center"/>
        <w:rPr>
          <w:rFonts w:eastAsia="Calibri"/>
          <w:b/>
          <w:lang w:eastAsia="en-US"/>
        </w:rPr>
      </w:pPr>
      <w:r w:rsidRPr="000044AA">
        <w:rPr>
          <w:rFonts w:eastAsia="Calibri"/>
          <w:b/>
          <w:lang w:eastAsia="en-US"/>
        </w:rPr>
        <w:t>Практическая работа с педагогами:</w:t>
      </w:r>
    </w:p>
    <w:p w:rsidR="000044AA" w:rsidRPr="000044AA" w:rsidRDefault="000044AA" w:rsidP="004A5C50">
      <w:pPr>
        <w:rPr>
          <w:rFonts w:eastAsia="Calibri"/>
          <w:lang w:eastAsia="en-US"/>
        </w:rPr>
      </w:pPr>
      <w:r w:rsidRPr="000044AA">
        <w:rPr>
          <w:rFonts w:eastAsia="Calibri"/>
          <w:lang w:eastAsia="en-US"/>
        </w:rPr>
        <w:t xml:space="preserve"> - А теперь давайте попробуем сами что-нибудь нарисовать.</w:t>
      </w:r>
    </w:p>
    <w:p w:rsidR="000044AA" w:rsidRPr="000044AA" w:rsidRDefault="000044AA" w:rsidP="004A5C50">
      <w:pPr>
        <w:rPr>
          <w:rFonts w:eastAsia="Calibri"/>
          <w:lang w:eastAsia="en-US"/>
        </w:rPr>
      </w:pPr>
      <w:r w:rsidRPr="000044AA">
        <w:rPr>
          <w:rFonts w:eastAsia="Calibri"/>
          <w:lang w:eastAsia="en-US"/>
        </w:rPr>
        <w:t>Рисование на тему «Новогодние елочки на песке». Презентация с пошаговыми фото.</w:t>
      </w:r>
    </w:p>
    <w:p w:rsidR="000044AA" w:rsidRPr="000044AA" w:rsidRDefault="000044AA" w:rsidP="004A5C50">
      <w:pPr>
        <w:jc w:val="both"/>
        <w:rPr>
          <w:rFonts w:eastAsia="Calibri"/>
          <w:lang w:eastAsia="en-US"/>
        </w:rPr>
      </w:pPr>
      <w:r w:rsidRPr="000044AA">
        <w:rPr>
          <w:rFonts w:eastAsia="Calibri"/>
          <w:lang w:eastAsia="en-US"/>
        </w:rPr>
        <w:t xml:space="preserve">      В зависимости от возраста, при работе с песком, можно использовать сказки, стишки, рассказы для самых маленьких. С ними дети легко адаптируются на световом столе. Детям также нравится слушать истории, помогать героям, участвовать в придумывании сказки, проговаривании стихов.</w:t>
      </w:r>
    </w:p>
    <w:p w:rsidR="000044AA" w:rsidRPr="000044AA" w:rsidRDefault="000044AA" w:rsidP="004A5C50">
      <w:pPr>
        <w:jc w:val="both"/>
        <w:rPr>
          <w:color w:val="000000"/>
          <w:shd w:val="clear" w:color="auto" w:fill="FFFFFF"/>
        </w:rPr>
        <w:sectPr w:rsidR="000044AA" w:rsidRPr="000044AA" w:rsidSect="00BF0105">
          <w:type w:val="continuous"/>
          <w:pgSz w:w="11906" w:h="16838"/>
          <w:pgMar w:top="567" w:right="851" w:bottom="567" w:left="1701" w:header="709" w:footer="709" w:gutter="0"/>
          <w:cols w:space="708"/>
          <w:docGrid w:linePitch="360"/>
        </w:sectPr>
      </w:pPr>
      <w:r w:rsidRPr="000044AA">
        <w:rPr>
          <w:color w:val="000000"/>
          <w:shd w:val="clear" w:color="auto" w:fill="FFFFFF"/>
        </w:rPr>
        <w:t>Сегодня мы научимся рисовать на световом столе песком елочки различными способами.</w:t>
      </w:r>
      <w:r w:rsidRPr="000044AA">
        <w:rPr>
          <w:color w:val="000000"/>
        </w:rPr>
        <w:br/>
      </w:r>
      <w:r w:rsidRPr="000044AA">
        <w:rPr>
          <w:i/>
          <w:color w:val="000000"/>
          <w:shd w:val="clear" w:color="auto" w:fill="FFFFFF"/>
        </w:rPr>
        <w:t>Предварительно, нужно рассмотреть картинки, фотографии елей. Поговорить об особенности их строения, прочитать новогодние стихи или сказки.</w:t>
      </w:r>
      <w:r w:rsidRPr="000044AA">
        <w:rPr>
          <w:i/>
          <w:color w:val="000000"/>
        </w:rPr>
        <w:br/>
      </w:r>
    </w:p>
    <w:p w:rsidR="000044AA" w:rsidRDefault="000044AA" w:rsidP="004A5C50">
      <w:pPr>
        <w:rPr>
          <w:color w:val="000000"/>
          <w:shd w:val="clear" w:color="auto" w:fill="FFFFFF"/>
        </w:rPr>
      </w:pPr>
      <w:r w:rsidRPr="000044AA">
        <w:rPr>
          <w:color w:val="000000"/>
          <w:shd w:val="clear" w:color="auto" w:fill="FFFFFF"/>
        </w:rPr>
        <w:lastRenderedPageBreak/>
        <w:t>В снегу стояла елочка -</w:t>
      </w:r>
      <w:r w:rsidRPr="000044AA">
        <w:rPr>
          <w:color w:val="000000"/>
        </w:rPr>
        <w:br/>
      </w:r>
      <w:r w:rsidRPr="000044AA">
        <w:rPr>
          <w:color w:val="000000"/>
          <w:shd w:val="clear" w:color="auto" w:fill="FFFFFF"/>
        </w:rPr>
        <w:t>Зелененькая челочка,</w:t>
      </w:r>
      <w:r w:rsidRPr="000044AA">
        <w:rPr>
          <w:color w:val="000000"/>
        </w:rPr>
        <w:br/>
      </w:r>
      <w:r w:rsidRPr="000044AA">
        <w:rPr>
          <w:color w:val="000000"/>
          <w:shd w:val="clear" w:color="auto" w:fill="FFFFFF"/>
        </w:rPr>
        <w:t>Смолистая, здоровая, полутораметровая.</w:t>
      </w:r>
      <w:r w:rsidRPr="000044AA">
        <w:rPr>
          <w:color w:val="000000"/>
        </w:rPr>
        <w:br/>
      </w:r>
      <w:r w:rsidRPr="000044AA">
        <w:rPr>
          <w:color w:val="000000"/>
          <w:shd w:val="clear" w:color="auto" w:fill="FFFFFF"/>
        </w:rPr>
        <w:t>Произошло событие</w:t>
      </w:r>
      <w:r w:rsidRPr="000044AA">
        <w:rPr>
          <w:color w:val="000000"/>
        </w:rPr>
        <w:br/>
      </w:r>
      <w:r w:rsidRPr="000044AA">
        <w:rPr>
          <w:color w:val="000000"/>
          <w:shd w:val="clear" w:color="auto" w:fill="FFFFFF"/>
        </w:rPr>
        <w:t>В один из зимних дней:</w:t>
      </w:r>
      <w:r w:rsidRPr="000044AA">
        <w:rPr>
          <w:color w:val="000000"/>
        </w:rPr>
        <w:br/>
      </w:r>
      <w:r w:rsidRPr="000044AA">
        <w:rPr>
          <w:color w:val="000000"/>
          <w:shd w:val="clear" w:color="auto" w:fill="FFFFFF"/>
        </w:rPr>
        <w:t>Лесник решил срубить ее! -</w:t>
      </w:r>
      <w:r w:rsidRPr="000044AA">
        <w:rPr>
          <w:color w:val="000000"/>
        </w:rPr>
        <w:br/>
      </w:r>
      <w:r w:rsidRPr="000044AA">
        <w:rPr>
          <w:color w:val="000000"/>
          <w:shd w:val="clear" w:color="auto" w:fill="FFFFFF"/>
        </w:rPr>
        <w:t>Так показалось ей.</w:t>
      </w:r>
      <w:r w:rsidRPr="000044AA">
        <w:rPr>
          <w:color w:val="000000"/>
        </w:rPr>
        <w:br/>
      </w:r>
      <w:r w:rsidRPr="000044AA">
        <w:rPr>
          <w:color w:val="000000"/>
          <w:shd w:val="clear" w:color="auto" w:fill="FFFFFF"/>
        </w:rPr>
        <w:t>Она была замечена, была окружена...</w:t>
      </w:r>
      <w:r w:rsidRPr="000044AA">
        <w:rPr>
          <w:color w:val="000000"/>
        </w:rPr>
        <w:br/>
      </w:r>
      <w:r w:rsidRPr="000044AA">
        <w:rPr>
          <w:color w:val="000000"/>
          <w:shd w:val="clear" w:color="auto" w:fill="FFFFFF"/>
        </w:rPr>
        <w:t>И только поздним вечером</w:t>
      </w:r>
      <w:r w:rsidRPr="000044AA">
        <w:rPr>
          <w:color w:val="000000"/>
        </w:rPr>
        <w:br/>
      </w:r>
      <w:r w:rsidRPr="000044AA">
        <w:rPr>
          <w:color w:val="000000"/>
          <w:shd w:val="clear" w:color="auto" w:fill="FFFFFF"/>
        </w:rPr>
        <w:t>Пришла в себя она.</w:t>
      </w:r>
      <w:r w:rsidRPr="000044AA">
        <w:rPr>
          <w:color w:val="000000"/>
        </w:rPr>
        <w:br/>
      </w:r>
      <w:r w:rsidRPr="000044AA">
        <w:rPr>
          <w:color w:val="000000"/>
          <w:shd w:val="clear" w:color="auto" w:fill="FFFFFF"/>
        </w:rPr>
        <w:t>Какое чувство странное!</w:t>
      </w:r>
      <w:r w:rsidRPr="000044AA">
        <w:rPr>
          <w:color w:val="000000"/>
        </w:rPr>
        <w:br/>
      </w:r>
      <w:r w:rsidRPr="000044AA">
        <w:rPr>
          <w:color w:val="000000"/>
          <w:shd w:val="clear" w:color="auto" w:fill="FFFFFF"/>
        </w:rPr>
        <w:t>Исчез куда-то страх...</w:t>
      </w:r>
      <w:r w:rsidRPr="000044AA">
        <w:rPr>
          <w:color w:val="000000"/>
        </w:rPr>
        <w:br/>
      </w:r>
      <w:r w:rsidRPr="000044AA">
        <w:rPr>
          <w:color w:val="000000"/>
          <w:shd w:val="clear" w:color="auto" w:fill="FFFFFF"/>
        </w:rPr>
        <w:lastRenderedPageBreak/>
        <w:t>Фонарики стеклянные</w:t>
      </w:r>
      <w:r w:rsidRPr="000044AA">
        <w:rPr>
          <w:color w:val="000000"/>
        </w:rPr>
        <w:br/>
      </w:r>
      <w:r w:rsidRPr="000044AA">
        <w:rPr>
          <w:color w:val="000000"/>
          <w:shd w:val="clear" w:color="auto" w:fill="FFFFFF"/>
        </w:rPr>
        <w:t>Горят в ее ветвях.</w:t>
      </w:r>
      <w:r w:rsidRPr="000044AA">
        <w:rPr>
          <w:color w:val="000000"/>
        </w:rPr>
        <w:br/>
      </w:r>
      <w:r w:rsidRPr="000044AA">
        <w:rPr>
          <w:color w:val="000000"/>
          <w:shd w:val="clear" w:color="auto" w:fill="FFFFFF"/>
        </w:rPr>
        <w:t>Сверкают украшения -</w:t>
      </w:r>
      <w:r w:rsidRPr="000044AA">
        <w:rPr>
          <w:color w:val="000000"/>
        </w:rPr>
        <w:br/>
      </w:r>
      <w:r w:rsidRPr="000044AA">
        <w:rPr>
          <w:color w:val="000000"/>
          <w:shd w:val="clear" w:color="auto" w:fill="FFFFFF"/>
        </w:rPr>
        <w:t>Какой нарядный вид!</w:t>
      </w:r>
      <w:r w:rsidRPr="000044AA">
        <w:rPr>
          <w:color w:val="000000"/>
        </w:rPr>
        <w:br/>
      </w:r>
      <w:r w:rsidRPr="000044AA">
        <w:rPr>
          <w:color w:val="000000"/>
          <w:shd w:val="clear" w:color="auto" w:fill="FFFFFF"/>
        </w:rPr>
        <w:t>При этом, без сомнения,</w:t>
      </w:r>
      <w:r w:rsidRPr="000044AA">
        <w:rPr>
          <w:color w:val="000000"/>
        </w:rPr>
        <w:br/>
      </w:r>
      <w:r w:rsidRPr="000044AA">
        <w:rPr>
          <w:color w:val="000000"/>
          <w:shd w:val="clear" w:color="auto" w:fill="FFFFFF"/>
        </w:rPr>
        <w:t>Она в лесу стоит.</w:t>
      </w:r>
      <w:r w:rsidRPr="000044AA">
        <w:rPr>
          <w:color w:val="000000"/>
        </w:rPr>
        <w:br/>
      </w:r>
      <w:r w:rsidRPr="000044AA">
        <w:rPr>
          <w:color w:val="000000"/>
          <w:shd w:val="clear" w:color="auto" w:fill="FFFFFF"/>
        </w:rPr>
        <w:t>Не срубленная! Целая!</w:t>
      </w:r>
      <w:r w:rsidRPr="000044AA">
        <w:rPr>
          <w:color w:val="000000"/>
        </w:rPr>
        <w:br/>
      </w:r>
      <w:r w:rsidRPr="000044AA">
        <w:rPr>
          <w:color w:val="000000"/>
          <w:shd w:val="clear" w:color="auto" w:fill="FFFFFF"/>
        </w:rPr>
        <w:t>Красива и крепка!..</w:t>
      </w:r>
      <w:r w:rsidRPr="000044AA">
        <w:rPr>
          <w:color w:val="000000"/>
        </w:rPr>
        <w:br/>
      </w:r>
      <w:r w:rsidRPr="000044AA">
        <w:rPr>
          <w:color w:val="000000"/>
          <w:shd w:val="clear" w:color="auto" w:fill="FFFFFF"/>
        </w:rPr>
        <w:t>Кто спас, кто разодел ее?</w:t>
      </w:r>
      <w:r w:rsidRPr="000044AA">
        <w:rPr>
          <w:color w:val="000000"/>
        </w:rPr>
        <w:br/>
      </w:r>
      <w:r w:rsidRPr="000044AA">
        <w:rPr>
          <w:color w:val="000000"/>
          <w:shd w:val="clear" w:color="auto" w:fill="FFFFFF"/>
        </w:rPr>
        <w:t>Сынишка лесника!</w:t>
      </w:r>
      <w:r w:rsidRPr="000044AA">
        <w:rPr>
          <w:color w:val="000000"/>
        </w:rPr>
        <w:br/>
      </w:r>
      <w:r w:rsidR="00A679C5">
        <w:rPr>
          <w:color w:val="000000"/>
          <w:shd w:val="clear" w:color="auto" w:fill="FFFFFF"/>
        </w:rPr>
        <w:t>(Сергей Михалков)</w:t>
      </w:r>
    </w:p>
    <w:p w:rsidR="00D732F4" w:rsidRDefault="00D732F4" w:rsidP="004A5C50">
      <w:pPr>
        <w:rPr>
          <w:color w:val="000000"/>
          <w:shd w:val="clear" w:color="auto" w:fill="FFFFFF"/>
        </w:rPr>
        <w:sectPr w:rsidR="00D732F4" w:rsidSect="00D732F4">
          <w:pgSz w:w="11906" w:h="16838"/>
          <w:pgMar w:top="567" w:right="851" w:bottom="567" w:left="1701" w:header="709" w:footer="709" w:gutter="0"/>
          <w:cols w:num="2" w:space="708"/>
          <w:docGrid w:linePitch="360"/>
        </w:sectPr>
      </w:pPr>
    </w:p>
    <w:p w:rsidR="00D732F4" w:rsidRDefault="00D732F4" w:rsidP="004A5C50">
      <w:pPr>
        <w:rPr>
          <w:color w:val="000000"/>
          <w:shd w:val="clear" w:color="auto" w:fill="FFFFFF"/>
        </w:rPr>
      </w:pPr>
    </w:p>
    <w:p w:rsidR="000044AA" w:rsidRPr="000044AA" w:rsidRDefault="000044AA" w:rsidP="004A5C50">
      <w:pPr>
        <w:jc w:val="both"/>
      </w:pPr>
      <w:r w:rsidRPr="000044AA">
        <w:rPr>
          <w:color w:val="000000"/>
          <w:u w:val="single"/>
          <w:bdr w:val="none" w:sz="0" w:space="0" w:color="auto" w:frame="1"/>
          <w:shd w:val="clear" w:color="auto" w:fill="FFFFFF"/>
        </w:rPr>
        <w:t>Елочка№1</w:t>
      </w:r>
      <w:r w:rsidRPr="000044AA">
        <w:rPr>
          <w:color w:val="000000"/>
        </w:rPr>
        <w:br/>
      </w:r>
      <w:r w:rsidRPr="000044AA">
        <w:rPr>
          <w:color w:val="000000"/>
          <w:shd w:val="clear" w:color="auto" w:fill="FFFFFF"/>
        </w:rPr>
        <w:t>1.Первая елочка самая простая. С ней справиться даже малыш. В центр стола насыпать песок виде удлиненной горки.</w:t>
      </w:r>
    </w:p>
    <w:p w:rsidR="000044AA" w:rsidRPr="000044AA" w:rsidRDefault="000044AA" w:rsidP="004A5C50">
      <w:pPr>
        <w:jc w:val="both"/>
      </w:pPr>
      <w:r w:rsidRPr="000044AA">
        <w:rPr>
          <w:color w:val="000000"/>
          <w:shd w:val="clear" w:color="auto" w:fill="FFFFFF"/>
        </w:rPr>
        <w:t>2.Далее работают и правая и левая рука. Из центра сверху в стороны раздвигаем песок-ветки, с последующим рядом увеличиваем размер.</w:t>
      </w:r>
    </w:p>
    <w:p w:rsidR="000044AA" w:rsidRPr="000044AA" w:rsidRDefault="000044AA" w:rsidP="004A5C50">
      <w:pPr>
        <w:jc w:val="both"/>
      </w:pPr>
      <w:r w:rsidRPr="000044AA">
        <w:rPr>
          <w:color w:val="000000"/>
          <w:shd w:val="clear" w:color="auto" w:fill="FFFFFF"/>
        </w:rPr>
        <w:t>3.Большим пальцем круговыми движениями рисуем новогодние игрушки.</w:t>
      </w:r>
    </w:p>
    <w:p w:rsidR="000044AA" w:rsidRPr="000044AA" w:rsidRDefault="000044AA" w:rsidP="004A5C50">
      <w:pPr>
        <w:shd w:val="clear" w:color="auto" w:fill="FFFFFF"/>
        <w:ind w:firstLine="300"/>
        <w:jc w:val="both"/>
        <w:rPr>
          <w:color w:val="000000"/>
        </w:rPr>
      </w:pPr>
      <w:r w:rsidRPr="000044AA">
        <w:rPr>
          <w:color w:val="000000"/>
        </w:rPr>
        <w:t>Нужно просыпаться,</w:t>
      </w:r>
    </w:p>
    <w:p w:rsidR="000044AA" w:rsidRPr="000044AA" w:rsidRDefault="000044AA" w:rsidP="004A5C50">
      <w:pPr>
        <w:shd w:val="clear" w:color="auto" w:fill="FFFFFF"/>
        <w:ind w:firstLine="300"/>
        <w:jc w:val="both"/>
        <w:rPr>
          <w:color w:val="000000"/>
        </w:rPr>
      </w:pPr>
      <w:r w:rsidRPr="000044AA">
        <w:rPr>
          <w:color w:val="000000"/>
        </w:rPr>
        <w:t>Чтоб праздновать, играться,</w:t>
      </w:r>
    </w:p>
    <w:p w:rsidR="000044AA" w:rsidRPr="000044AA" w:rsidRDefault="000044AA" w:rsidP="004A5C50">
      <w:pPr>
        <w:shd w:val="clear" w:color="auto" w:fill="FFFFFF"/>
        <w:ind w:firstLine="300"/>
        <w:jc w:val="both"/>
        <w:rPr>
          <w:color w:val="000000"/>
        </w:rPr>
      </w:pPr>
      <w:r w:rsidRPr="000044AA">
        <w:rPr>
          <w:color w:val="000000"/>
        </w:rPr>
        <w:t>Ты в Новый Год проснись -</w:t>
      </w:r>
    </w:p>
    <w:p w:rsidR="000044AA" w:rsidRPr="000044AA" w:rsidRDefault="000044AA" w:rsidP="004A5C50">
      <w:pPr>
        <w:shd w:val="clear" w:color="auto" w:fill="FFFFFF"/>
        <w:ind w:firstLine="300"/>
        <w:jc w:val="both"/>
        <w:rPr>
          <w:color w:val="000000"/>
        </w:rPr>
      </w:pPr>
      <w:r w:rsidRPr="000044AA">
        <w:rPr>
          <w:color w:val="000000"/>
        </w:rPr>
        <w:t>Ёлочка, зажгись!</w:t>
      </w:r>
    </w:p>
    <w:p w:rsidR="000044AA" w:rsidRPr="000044AA" w:rsidRDefault="000044AA" w:rsidP="004A5C50">
      <w:pPr>
        <w:jc w:val="both"/>
      </w:pPr>
      <w:r w:rsidRPr="000044AA">
        <w:rPr>
          <w:color w:val="000000"/>
          <w:u w:val="single"/>
          <w:bdr w:val="none" w:sz="0" w:space="0" w:color="auto" w:frame="1"/>
          <w:shd w:val="clear" w:color="auto" w:fill="FFFFFF"/>
        </w:rPr>
        <w:t>Елочка№2</w:t>
      </w:r>
      <w:r w:rsidRPr="000044AA">
        <w:rPr>
          <w:color w:val="000000"/>
        </w:rPr>
        <w:br/>
      </w:r>
      <w:r w:rsidRPr="000044AA">
        <w:rPr>
          <w:color w:val="000000"/>
          <w:shd w:val="clear" w:color="auto" w:fill="FFFFFF"/>
        </w:rPr>
        <w:t>1.Сделаем фон. Для этого набираем в ладони песок и равномерно распределяем его по экрану. Важно чтобы слой песка был тонким. Способ, которым мы будем рисовать елку, называется светлым по темному. </w:t>
      </w:r>
    </w:p>
    <w:p w:rsidR="000044AA" w:rsidRPr="000044AA" w:rsidRDefault="000044AA" w:rsidP="004A5C50">
      <w:pPr>
        <w:jc w:val="both"/>
      </w:pPr>
      <w:r w:rsidRPr="000044AA">
        <w:rPr>
          <w:color w:val="000000"/>
          <w:shd w:val="clear" w:color="auto" w:fill="FFFFFF"/>
        </w:rPr>
        <w:t>2.Начинаем с изображения еловых веточек в снегу. Большим пальцем проводим небольшие линии первого ряда сверху вниз.</w:t>
      </w:r>
    </w:p>
    <w:p w:rsidR="000044AA" w:rsidRPr="000044AA" w:rsidRDefault="000044AA" w:rsidP="004A5C50">
      <w:pPr>
        <w:jc w:val="both"/>
      </w:pPr>
      <w:r w:rsidRPr="000044AA">
        <w:rPr>
          <w:color w:val="000000"/>
          <w:shd w:val="clear" w:color="auto" w:fill="FFFFFF"/>
        </w:rPr>
        <w:t>3.Далее таким же способом чередуем ряды. Каждый раз уменьшая количество ветвей. Чтобы форма елки стала конусообразной.</w:t>
      </w:r>
    </w:p>
    <w:p w:rsidR="00D732F4" w:rsidRDefault="00D732F4" w:rsidP="004A5C50">
      <w:pPr>
        <w:shd w:val="clear" w:color="auto" w:fill="FFFFFF"/>
        <w:ind w:firstLine="300"/>
        <w:jc w:val="both"/>
        <w:rPr>
          <w:color w:val="000000"/>
        </w:rPr>
        <w:sectPr w:rsidR="00D732F4" w:rsidSect="00D732F4">
          <w:type w:val="continuous"/>
          <w:pgSz w:w="11906" w:h="16838"/>
          <w:pgMar w:top="567" w:right="851" w:bottom="567" w:left="1701" w:header="709" w:footer="709" w:gutter="0"/>
          <w:cols w:space="708"/>
          <w:docGrid w:linePitch="360"/>
        </w:sectPr>
      </w:pPr>
    </w:p>
    <w:p w:rsidR="000044AA" w:rsidRPr="000044AA" w:rsidRDefault="000044AA" w:rsidP="004A5C50">
      <w:pPr>
        <w:shd w:val="clear" w:color="auto" w:fill="FFFFFF"/>
        <w:ind w:firstLine="300"/>
        <w:jc w:val="both"/>
        <w:rPr>
          <w:color w:val="000000"/>
        </w:rPr>
      </w:pPr>
      <w:r w:rsidRPr="000044AA">
        <w:rPr>
          <w:color w:val="000000"/>
        </w:rPr>
        <w:lastRenderedPageBreak/>
        <w:t>- Елочка, елка,</w:t>
      </w:r>
    </w:p>
    <w:p w:rsidR="000044AA" w:rsidRPr="000044AA" w:rsidRDefault="000044AA" w:rsidP="004A5C50">
      <w:pPr>
        <w:shd w:val="clear" w:color="auto" w:fill="FFFFFF"/>
        <w:ind w:firstLine="300"/>
        <w:jc w:val="both"/>
        <w:rPr>
          <w:color w:val="000000"/>
        </w:rPr>
      </w:pPr>
      <w:r w:rsidRPr="000044AA">
        <w:rPr>
          <w:color w:val="000000"/>
        </w:rPr>
        <w:t>Колкая иголка,</w:t>
      </w:r>
    </w:p>
    <w:p w:rsidR="000044AA" w:rsidRPr="000044AA" w:rsidRDefault="000044AA" w:rsidP="004A5C50">
      <w:pPr>
        <w:shd w:val="clear" w:color="auto" w:fill="FFFFFF"/>
        <w:ind w:firstLine="300"/>
        <w:jc w:val="both"/>
        <w:rPr>
          <w:color w:val="000000"/>
        </w:rPr>
      </w:pPr>
      <w:r w:rsidRPr="000044AA">
        <w:rPr>
          <w:color w:val="000000"/>
        </w:rPr>
        <w:t>Где ты выросла?</w:t>
      </w:r>
    </w:p>
    <w:p w:rsidR="000044AA" w:rsidRPr="000044AA" w:rsidRDefault="000044AA" w:rsidP="004A5C50">
      <w:pPr>
        <w:shd w:val="clear" w:color="auto" w:fill="FFFFFF"/>
        <w:ind w:firstLine="300"/>
        <w:jc w:val="both"/>
        <w:rPr>
          <w:color w:val="000000"/>
        </w:rPr>
      </w:pPr>
      <w:r w:rsidRPr="000044AA">
        <w:rPr>
          <w:color w:val="000000"/>
        </w:rPr>
        <w:t>- В лесу.</w:t>
      </w:r>
    </w:p>
    <w:p w:rsidR="000044AA" w:rsidRPr="000044AA" w:rsidRDefault="000044AA" w:rsidP="004A5C50">
      <w:pPr>
        <w:shd w:val="clear" w:color="auto" w:fill="FFFFFF"/>
        <w:ind w:firstLine="300"/>
        <w:jc w:val="both"/>
        <w:rPr>
          <w:color w:val="000000"/>
        </w:rPr>
      </w:pPr>
      <w:r w:rsidRPr="000044AA">
        <w:rPr>
          <w:color w:val="000000"/>
        </w:rPr>
        <w:t>- Что ты видела?</w:t>
      </w:r>
    </w:p>
    <w:p w:rsidR="000044AA" w:rsidRPr="000044AA" w:rsidRDefault="000044AA" w:rsidP="004A5C50">
      <w:pPr>
        <w:shd w:val="clear" w:color="auto" w:fill="FFFFFF"/>
        <w:ind w:firstLine="300"/>
        <w:jc w:val="both"/>
        <w:rPr>
          <w:color w:val="000000"/>
        </w:rPr>
      </w:pPr>
      <w:r w:rsidRPr="000044AA">
        <w:rPr>
          <w:color w:val="000000"/>
        </w:rPr>
        <w:t>- Лису.</w:t>
      </w:r>
    </w:p>
    <w:p w:rsidR="000044AA" w:rsidRPr="000044AA" w:rsidRDefault="000044AA" w:rsidP="004A5C50">
      <w:pPr>
        <w:shd w:val="clear" w:color="auto" w:fill="FFFFFF"/>
        <w:ind w:firstLine="300"/>
        <w:jc w:val="both"/>
        <w:rPr>
          <w:color w:val="000000"/>
        </w:rPr>
      </w:pPr>
      <w:r w:rsidRPr="000044AA">
        <w:rPr>
          <w:color w:val="000000"/>
        </w:rPr>
        <w:t>- Что в лесу?</w:t>
      </w:r>
    </w:p>
    <w:p w:rsidR="000044AA" w:rsidRPr="000044AA" w:rsidRDefault="000044AA" w:rsidP="004A5C50">
      <w:pPr>
        <w:shd w:val="clear" w:color="auto" w:fill="FFFFFF"/>
        <w:ind w:firstLine="300"/>
        <w:jc w:val="both"/>
        <w:rPr>
          <w:color w:val="000000"/>
        </w:rPr>
      </w:pPr>
      <w:r w:rsidRPr="000044AA">
        <w:rPr>
          <w:color w:val="000000"/>
        </w:rPr>
        <w:lastRenderedPageBreak/>
        <w:t>- Морозы,</w:t>
      </w:r>
    </w:p>
    <w:p w:rsidR="000044AA" w:rsidRPr="000044AA" w:rsidRDefault="000044AA" w:rsidP="004A5C50">
      <w:pPr>
        <w:shd w:val="clear" w:color="auto" w:fill="FFFFFF"/>
        <w:ind w:firstLine="300"/>
        <w:jc w:val="both"/>
        <w:rPr>
          <w:color w:val="000000"/>
        </w:rPr>
      </w:pPr>
      <w:r w:rsidRPr="000044AA">
        <w:rPr>
          <w:color w:val="000000"/>
        </w:rPr>
        <w:t>Голые березы,</w:t>
      </w:r>
    </w:p>
    <w:p w:rsidR="000044AA" w:rsidRPr="000044AA" w:rsidRDefault="000044AA" w:rsidP="004A5C50">
      <w:pPr>
        <w:shd w:val="clear" w:color="auto" w:fill="FFFFFF"/>
        <w:ind w:firstLine="300"/>
        <w:jc w:val="both"/>
        <w:rPr>
          <w:color w:val="000000"/>
        </w:rPr>
      </w:pPr>
      <w:r w:rsidRPr="000044AA">
        <w:rPr>
          <w:color w:val="000000"/>
        </w:rPr>
        <w:t>Волки да медведи -</w:t>
      </w:r>
    </w:p>
    <w:p w:rsidR="000044AA" w:rsidRPr="000044AA" w:rsidRDefault="000044AA" w:rsidP="004A5C50">
      <w:pPr>
        <w:shd w:val="clear" w:color="auto" w:fill="FFFFFF"/>
        <w:ind w:firstLine="300"/>
        <w:jc w:val="both"/>
        <w:rPr>
          <w:color w:val="000000"/>
        </w:rPr>
      </w:pPr>
      <w:r w:rsidRPr="000044AA">
        <w:rPr>
          <w:color w:val="000000"/>
        </w:rPr>
        <w:t>Вот и все соседи...</w:t>
      </w:r>
    </w:p>
    <w:p w:rsidR="000044AA" w:rsidRPr="000044AA" w:rsidRDefault="000044AA" w:rsidP="004A5C50">
      <w:pPr>
        <w:shd w:val="clear" w:color="auto" w:fill="FFFFFF"/>
        <w:ind w:firstLine="300"/>
        <w:jc w:val="both"/>
        <w:rPr>
          <w:color w:val="000000"/>
        </w:rPr>
      </w:pPr>
      <w:r w:rsidRPr="000044AA">
        <w:rPr>
          <w:color w:val="000000"/>
        </w:rPr>
        <w:t>- А у нас под Новый год</w:t>
      </w:r>
    </w:p>
    <w:p w:rsidR="000044AA" w:rsidRPr="000044AA" w:rsidRDefault="000044AA" w:rsidP="004A5C50">
      <w:pPr>
        <w:shd w:val="clear" w:color="auto" w:fill="FFFFFF"/>
        <w:ind w:firstLine="300"/>
        <w:jc w:val="both"/>
        <w:rPr>
          <w:color w:val="000000"/>
        </w:rPr>
      </w:pPr>
      <w:r w:rsidRPr="000044AA">
        <w:rPr>
          <w:color w:val="000000"/>
        </w:rPr>
        <w:t>Каждый песенку поет...</w:t>
      </w:r>
    </w:p>
    <w:p w:rsidR="000044AA" w:rsidRPr="000044AA" w:rsidRDefault="000044AA" w:rsidP="004A5C50">
      <w:pPr>
        <w:shd w:val="clear" w:color="auto" w:fill="FFFFFF"/>
        <w:ind w:firstLine="300"/>
        <w:jc w:val="both"/>
        <w:rPr>
          <w:color w:val="000000"/>
        </w:rPr>
      </w:pPr>
      <w:r w:rsidRPr="000044AA">
        <w:rPr>
          <w:i/>
          <w:iCs/>
          <w:color w:val="000000"/>
          <w:bdr w:val="none" w:sz="0" w:space="0" w:color="auto" w:frame="1"/>
        </w:rPr>
        <w:t>М. Ивенсен</w:t>
      </w:r>
    </w:p>
    <w:p w:rsidR="00D732F4" w:rsidRDefault="00D732F4" w:rsidP="004A5C50">
      <w:pPr>
        <w:rPr>
          <w:color w:val="000000"/>
          <w:u w:val="single"/>
          <w:bdr w:val="none" w:sz="0" w:space="0" w:color="auto" w:frame="1"/>
          <w:shd w:val="clear" w:color="auto" w:fill="FFFFFF"/>
        </w:rPr>
        <w:sectPr w:rsidR="00D732F4" w:rsidSect="00D732F4">
          <w:type w:val="continuous"/>
          <w:pgSz w:w="11906" w:h="16838"/>
          <w:pgMar w:top="567" w:right="851" w:bottom="567" w:left="1701" w:header="709" w:footer="709" w:gutter="0"/>
          <w:cols w:num="2" w:space="708"/>
          <w:docGrid w:linePitch="360"/>
        </w:sectPr>
      </w:pPr>
    </w:p>
    <w:p w:rsidR="000044AA" w:rsidRPr="000044AA" w:rsidRDefault="000044AA" w:rsidP="004A5C50">
      <w:r w:rsidRPr="000044AA">
        <w:rPr>
          <w:color w:val="000000"/>
          <w:u w:val="single"/>
          <w:bdr w:val="none" w:sz="0" w:space="0" w:color="auto" w:frame="1"/>
          <w:shd w:val="clear" w:color="auto" w:fill="FFFFFF"/>
        </w:rPr>
        <w:lastRenderedPageBreak/>
        <w:t>Елочка№3</w:t>
      </w:r>
      <w:r w:rsidRPr="000044AA">
        <w:rPr>
          <w:color w:val="000000"/>
        </w:rPr>
        <w:br/>
      </w:r>
      <w:r w:rsidRPr="000044AA">
        <w:rPr>
          <w:color w:val="000000"/>
          <w:shd w:val="clear" w:color="auto" w:fill="FFFFFF"/>
        </w:rPr>
        <w:t>1.Это тоже способ рисования светлым по темному. В центре рисуем линию-ствол.</w:t>
      </w:r>
    </w:p>
    <w:p w:rsidR="000044AA" w:rsidRPr="000044AA" w:rsidRDefault="000044AA" w:rsidP="004A5C50">
      <w:r w:rsidRPr="000044AA">
        <w:rPr>
          <w:color w:val="000000"/>
          <w:shd w:val="clear" w:color="auto" w:fill="FFFFFF"/>
        </w:rPr>
        <w:t>2.Одновременно правой и левой рукой из центра сверху в стороны рисуем ветки, с последующим рядом увеличиваем размер.</w:t>
      </w:r>
    </w:p>
    <w:p w:rsidR="000044AA" w:rsidRPr="000044AA" w:rsidRDefault="000044AA" w:rsidP="004A5C50">
      <w:r w:rsidRPr="000044AA">
        <w:rPr>
          <w:color w:val="000000"/>
          <w:shd w:val="clear" w:color="auto" w:fill="FFFFFF"/>
        </w:rPr>
        <w:t>3.Теперь сделаем елочку пушистой. Большим и указательным пальцем раздвигаем песочек, изображая мохнатые иголочки.</w:t>
      </w:r>
    </w:p>
    <w:p w:rsidR="000044AA" w:rsidRPr="000044AA" w:rsidRDefault="000044AA" w:rsidP="004A5C50">
      <w:r w:rsidRPr="000044AA">
        <w:rPr>
          <w:color w:val="000000"/>
          <w:shd w:val="clear" w:color="auto" w:fill="FFFFFF"/>
        </w:rPr>
        <w:t>4.Большим пальцем круговыми движениями рисуем новогодние игрушки.</w:t>
      </w:r>
    </w:p>
    <w:p w:rsidR="00D732F4" w:rsidRDefault="00D732F4" w:rsidP="004A5C50">
      <w:pPr>
        <w:shd w:val="clear" w:color="auto" w:fill="FFFFFF"/>
        <w:ind w:firstLine="300"/>
        <w:jc w:val="both"/>
        <w:rPr>
          <w:color w:val="000000"/>
        </w:rPr>
        <w:sectPr w:rsidR="00D732F4" w:rsidSect="00D732F4">
          <w:type w:val="continuous"/>
          <w:pgSz w:w="11906" w:h="16838"/>
          <w:pgMar w:top="567" w:right="851" w:bottom="567" w:left="1701" w:header="709" w:footer="709" w:gutter="0"/>
          <w:cols w:space="708"/>
          <w:docGrid w:linePitch="360"/>
        </w:sectPr>
      </w:pPr>
    </w:p>
    <w:p w:rsidR="000044AA" w:rsidRPr="000044AA" w:rsidRDefault="000044AA" w:rsidP="004A5C50">
      <w:pPr>
        <w:shd w:val="clear" w:color="auto" w:fill="FFFFFF"/>
        <w:ind w:firstLine="300"/>
        <w:jc w:val="both"/>
        <w:rPr>
          <w:color w:val="000000"/>
        </w:rPr>
      </w:pPr>
      <w:r w:rsidRPr="000044AA">
        <w:rPr>
          <w:color w:val="000000"/>
        </w:rPr>
        <w:lastRenderedPageBreak/>
        <w:t>К детям елочка пришла,</w:t>
      </w:r>
    </w:p>
    <w:p w:rsidR="000044AA" w:rsidRPr="000044AA" w:rsidRDefault="000044AA" w:rsidP="004A5C50">
      <w:pPr>
        <w:shd w:val="clear" w:color="auto" w:fill="FFFFFF"/>
        <w:ind w:firstLine="300"/>
        <w:jc w:val="both"/>
        <w:rPr>
          <w:color w:val="000000"/>
        </w:rPr>
      </w:pPr>
      <w:r w:rsidRPr="000044AA">
        <w:rPr>
          <w:color w:val="000000"/>
        </w:rPr>
        <w:t>Снег на ветках принесла.</w:t>
      </w:r>
    </w:p>
    <w:p w:rsidR="000044AA" w:rsidRPr="000044AA" w:rsidRDefault="000044AA" w:rsidP="004A5C50">
      <w:pPr>
        <w:shd w:val="clear" w:color="auto" w:fill="FFFFFF"/>
        <w:ind w:firstLine="300"/>
        <w:jc w:val="both"/>
        <w:rPr>
          <w:color w:val="000000"/>
        </w:rPr>
      </w:pPr>
      <w:r w:rsidRPr="000044AA">
        <w:rPr>
          <w:color w:val="000000"/>
        </w:rPr>
        <w:t>Нужно елочку согреть,</w:t>
      </w:r>
    </w:p>
    <w:p w:rsidR="000044AA" w:rsidRPr="000044AA" w:rsidRDefault="000044AA" w:rsidP="004A5C50">
      <w:pPr>
        <w:shd w:val="clear" w:color="auto" w:fill="FFFFFF"/>
        <w:ind w:firstLine="300"/>
        <w:jc w:val="both"/>
        <w:rPr>
          <w:color w:val="000000"/>
        </w:rPr>
      </w:pPr>
      <w:r w:rsidRPr="000044AA">
        <w:rPr>
          <w:color w:val="000000"/>
        </w:rPr>
        <w:t>Платье новое надеть.</w:t>
      </w:r>
    </w:p>
    <w:p w:rsidR="000044AA" w:rsidRPr="000044AA" w:rsidRDefault="000044AA" w:rsidP="004A5C50">
      <w:pPr>
        <w:shd w:val="clear" w:color="auto" w:fill="FFFFFF"/>
        <w:ind w:firstLine="300"/>
        <w:jc w:val="both"/>
        <w:rPr>
          <w:color w:val="000000"/>
        </w:rPr>
      </w:pPr>
      <w:r w:rsidRPr="000044AA">
        <w:rPr>
          <w:color w:val="000000"/>
        </w:rPr>
        <w:lastRenderedPageBreak/>
        <w:t>Ярко звездочки блестят,</w:t>
      </w:r>
    </w:p>
    <w:p w:rsidR="000044AA" w:rsidRPr="000044AA" w:rsidRDefault="000044AA" w:rsidP="004A5C50">
      <w:pPr>
        <w:shd w:val="clear" w:color="auto" w:fill="FFFFFF"/>
        <w:ind w:firstLine="300"/>
        <w:jc w:val="both"/>
        <w:rPr>
          <w:color w:val="000000"/>
        </w:rPr>
      </w:pPr>
      <w:r w:rsidRPr="000044AA">
        <w:rPr>
          <w:color w:val="000000"/>
        </w:rPr>
        <w:t>Ярко лампочки горят,</w:t>
      </w:r>
    </w:p>
    <w:p w:rsidR="000044AA" w:rsidRPr="000044AA" w:rsidRDefault="000044AA" w:rsidP="004A5C50">
      <w:pPr>
        <w:shd w:val="clear" w:color="auto" w:fill="FFFFFF"/>
        <w:ind w:firstLine="300"/>
        <w:jc w:val="both"/>
        <w:rPr>
          <w:color w:val="000000"/>
        </w:rPr>
      </w:pPr>
      <w:r w:rsidRPr="000044AA">
        <w:rPr>
          <w:color w:val="000000"/>
        </w:rPr>
        <w:t>Бусы разные висят -</w:t>
      </w:r>
    </w:p>
    <w:p w:rsidR="000044AA" w:rsidRPr="000044AA" w:rsidRDefault="000044AA" w:rsidP="004A5C50">
      <w:pPr>
        <w:shd w:val="clear" w:color="auto" w:fill="FFFFFF"/>
        <w:ind w:firstLine="300"/>
        <w:jc w:val="both"/>
        <w:rPr>
          <w:color w:val="000000"/>
        </w:rPr>
      </w:pPr>
      <w:r w:rsidRPr="000044AA">
        <w:rPr>
          <w:color w:val="000000"/>
        </w:rPr>
        <w:t>Замечательный наряд!</w:t>
      </w:r>
    </w:p>
    <w:p w:rsidR="00D732F4" w:rsidRDefault="00D732F4" w:rsidP="004A5C50">
      <w:pPr>
        <w:rPr>
          <w:color w:val="000000"/>
          <w:u w:val="single"/>
          <w:bdr w:val="none" w:sz="0" w:space="0" w:color="auto" w:frame="1"/>
          <w:shd w:val="clear" w:color="auto" w:fill="FFFFFF"/>
        </w:rPr>
        <w:sectPr w:rsidR="00D732F4" w:rsidSect="00D732F4">
          <w:type w:val="continuous"/>
          <w:pgSz w:w="11906" w:h="16838"/>
          <w:pgMar w:top="567" w:right="851" w:bottom="567" w:left="1701" w:header="709" w:footer="709" w:gutter="0"/>
          <w:cols w:num="2" w:space="708"/>
          <w:docGrid w:linePitch="360"/>
        </w:sectPr>
      </w:pPr>
    </w:p>
    <w:p w:rsidR="00D732F4" w:rsidRDefault="00D732F4" w:rsidP="004A5C50">
      <w:pPr>
        <w:rPr>
          <w:color w:val="000000"/>
          <w:u w:val="single"/>
          <w:bdr w:val="none" w:sz="0" w:space="0" w:color="auto" w:frame="1"/>
          <w:shd w:val="clear" w:color="auto" w:fill="FFFFFF"/>
        </w:rPr>
      </w:pPr>
    </w:p>
    <w:p w:rsidR="000044AA" w:rsidRPr="000044AA" w:rsidRDefault="000044AA" w:rsidP="004A5C50">
      <w:r w:rsidRPr="000044AA">
        <w:rPr>
          <w:color w:val="000000"/>
          <w:u w:val="single"/>
          <w:bdr w:val="none" w:sz="0" w:space="0" w:color="auto" w:frame="1"/>
          <w:shd w:val="clear" w:color="auto" w:fill="FFFFFF"/>
        </w:rPr>
        <w:t>Елочка№4</w:t>
      </w:r>
      <w:r w:rsidRPr="000044AA">
        <w:rPr>
          <w:color w:val="000000"/>
        </w:rPr>
        <w:br/>
      </w:r>
      <w:r w:rsidRPr="000044AA">
        <w:rPr>
          <w:color w:val="000000"/>
          <w:shd w:val="clear" w:color="auto" w:fill="FFFFFF"/>
        </w:rPr>
        <w:t>1.Рисуем на светлом темным. Берем горсть песка в кулачок и тонкой струйкой высыпаем очертания линии напоминающей знак бесконечность. Так, не отрываясь ,заворачиваем линию до самой макушки.</w:t>
      </w:r>
    </w:p>
    <w:p w:rsidR="000044AA" w:rsidRPr="000044AA" w:rsidRDefault="000044AA" w:rsidP="004A5C50">
      <w:r w:rsidRPr="000044AA">
        <w:rPr>
          <w:color w:val="000000"/>
          <w:shd w:val="clear" w:color="auto" w:fill="FFFFFF"/>
        </w:rPr>
        <w:lastRenderedPageBreak/>
        <w:t>2.Украшаем шариками. Регулируя процесс разжимания и сжимания кулачка, насыпаем небольшие горсточки шариков. Оживляем их бликами.</w:t>
      </w:r>
    </w:p>
    <w:p w:rsidR="000044AA" w:rsidRPr="000044AA" w:rsidRDefault="000044AA" w:rsidP="004A5C50">
      <w:pPr>
        <w:rPr>
          <w:iCs/>
          <w:color w:val="000000"/>
        </w:rPr>
      </w:pPr>
      <w:r w:rsidRPr="000044AA">
        <w:rPr>
          <w:b/>
          <w:bCs/>
          <w:iCs/>
          <w:color w:val="000000"/>
        </w:rPr>
        <w:t>Дед Мороз прислал нам елку,</w:t>
      </w:r>
      <w:r w:rsidRPr="000044AA">
        <w:rPr>
          <w:iCs/>
          <w:color w:val="000000"/>
        </w:rPr>
        <w:br/>
        <w:t>Огоньки на ней зажег.</w:t>
      </w:r>
      <w:r w:rsidRPr="000044AA">
        <w:rPr>
          <w:iCs/>
          <w:color w:val="000000"/>
        </w:rPr>
        <w:br/>
        <w:t>И блестят на ней иголки,</w:t>
      </w:r>
      <w:r w:rsidRPr="000044AA">
        <w:rPr>
          <w:iCs/>
          <w:color w:val="000000"/>
        </w:rPr>
        <w:br/>
        <w:t>А на веточках — снежок! ( В. Петрова)</w:t>
      </w:r>
    </w:p>
    <w:p w:rsidR="000044AA" w:rsidRPr="000044AA" w:rsidRDefault="000044AA" w:rsidP="004A5C50">
      <w:pPr>
        <w:jc w:val="both"/>
      </w:pPr>
      <w:r w:rsidRPr="000044AA">
        <w:rPr>
          <w:color w:val="000000"/>
          <w:u w:val="single"/>
          <w:bdr w:val="none" w:sz="0" w:space="0" w:color="auto" w:frame="1"/>
          <w:shd w:val="clear" w:color="auto" w:fill="FFFFFF"/>
        </w:rPr>
        <w:t>Елочка№5</w:t>
      </w:r>
      <w:r w:rsidRPr="000044AA">
        <w:rPr>
          <w:color w:val="000000"/>
        </w:rPr>
        <w:br/>
      </w:r>
      <w:r w:rsidRPr="000044AA">
        <w:rPr>
          <w:color w:val="000000"/>
          <w:shd w:val="clear" w:color="auto" w:fill="FFFFFF"/>
        </w:rPr>
        <w:t>1.И еще один фрагмент как нарисовать елочку темным по светлому. Это способ спиралька».</w:t>
      </w:r>
    </w:p>
    <w:p w:rsidR="000044AA" w:rsidRPr="000044AA" w:rsidRDefault="000044AA" w:rsidP="004A5C50">
      <w:pPr>
        <w:jc w:val="both"/>
      </w:pPr>
      <w:r w:rsidRPr="000044AA">
        <w:rPr>
          <w:color w:val="000000"/>
          <w:shd w:val="clear" w:color="auto" w:fill="FFFFFF"/>
        </w:rPr>
        <w:t>2.Здесь рисуем тем же способом, что и в предыдущем случае – высыпание из кулачка. Только начинаем с макушки и заворачиваем спираль, увеличивая ее к низу.</w:t>
      </w:r>
    </w:p>
    <w:p w:rsidR="000044AA" w:rsidRPr="000044AA" w:rsidRDefault="000044AA" w:rsidP="004A5C50">
      <w:pPr>
        <w:rPr>
          <w:iCs/>
          <w:color w:val="000000"/>
        </w:rPr>
      </w:pPr>
      <w:r w:rsidRPr="000044AA">
        <w:rPr>
          <w:b/>
          <w:bCs/>
          <w:iCs/>
          <w:color w:val="000000"/>
        </w:rPr>
        <w:t>Мама елку украшала,</w:t>
      </w:r>
      <w:r w:rsidRPr="000044AA">
        <w:rPr>
          <w:iCs/>
          <w:color w:val="000000"/>
        </w:rPr>
        <w:br/>
        <w:t>Аня маме помогала;</w:t>
      </w:r>
      <w:r w:rsidRPr="000044AA">
        <w:rPr>
          <w:iCs/>
          <w:color w:val="000000"/>
        </w:rPr>
        <w:br/>
        <w:t>Подавала ей игрушки:</w:t>
      </w:r>
      <w:r w:rsidRPr="000044AA">
        <w:rPr>
          <w:iCs/>
          <w:color w:val="000000"/>
        </w:rPr>
        <w:br/>
        <w:t>Звезды, шарики, хлопушки.</w:t>
      </w:r>
      <w:r w:rsidRPr="000044AA">
        <w:rPr>
          <w:iCs/>
          <w:color w:val="000000"/>
        </w:rPr>
        <w:br/>
        <w:t>А потом гостей позвали</w:t>
      </w:r>
      <w:r w:rsidRPr="000044AA">
        <w:rPr>
          <w:iCs/>
          <w:color w:val="000000"/>
        </w:rPr>
        <w:br/>
        <w:t>И у елочки сплясали! (В. Петрова)</w:t>
      </w:r>
    </w:p>
    <w:p w:rsidR="000044AA" w:rsidRPr="000044AA" w:rsidRDefault="000044AA" w:rsidP="004A5C50">
      <w:pPr>
        <w:rPr>
          <w:iCs/>
          <w:color w:val="000000"/>
        </w:rPr>
      </w:pPr>
      <w:r w:rsidRPr="000044AA">
        <w:rPr>
          <w:b/>
          <w:bCs/>
          <w:iCs/>
          <w:color w:val="000000"/>
        </w:rPr>
        <w:t>Елка наряжается —</w:t>
      </w:r>
      <w:r w:rsidRPr="000044AA">
        <w:rPr>
          <w:iCs/>
          <w:color w:val="000000"/>
        </w:rPr>
        <w:br/>
        <w:t>Праздник приближается.</w:t>
      </w:r>
      <w:r w:rsidRPr="000044AA">
        <w:rPr>
          <w:iCs/>
          <w:color w:val="000000"/>
        </w:rPr>
        <w:br/>
        <w:t>Новый год у ворот,</w:t>
      </w:r>
      <w:r w:rsidRPr="000044AA">
        <w:rPr>
          <w:iCs/>
          <w:color w:val="000000"/>
        </w:rPr>
        <w:br/>
        <w:t>Ребятишек елка ждет. (Я. Аким)</w:t>
      </w:r>
    </w:p>
    <w:p w:rsidR="000044AA" w:rsidRPr="000044AA" w:rsidRDefault="000044AA" w:rsidP="004A5C50">
      <w:pPr>
        <w:rPr>
          <w:rFonts w:eastAsia="Calibri"/>
          <w:b/>
          <w:lang w:eastAsia="en-US"/>
        </w:rPr>
      </w:pPr>
      <w:r w:rsidRPr="000044AA">
        <w:rPr>
          <w:rFonts w:eastAsia="Calibri"/>
          <w:b/>
          <w:lang w:eastAsia="en-US"/>
        </w:rPr>
        <w:t>Релаксация «</w:t>
      </w:r>
      <w:r w:rsidRPr="000044AA">
        <w:rPr>
          <w:rFonts w:eastAsia="Calibri"/>
          <w:lang w:eastAsia="en-US"/>
        </w:rPr>
        <w:t xml:space="preserve">Ладошки на песке»: </w:t>
      </w:r>
    </w:p>
    <w:p w:rsidR="000044AA" w:rsidRPr="000044AA" w:rsidRDefault="000044AA" w:rsidP="004A5C50">
      <w:pPr>
        <w:ind w:firstLine="708"/>
        <w:jc w:val="both"/>
        <w:rPr>
          <w:rFonts w:eastAsia="Calibri"/>
          <w:lang w:eastAsia="en-US"/>
        </w:rPr>
      </w:pPr>
      <w:r w:rsidRPr="000044AA">
        <w:rPr>
          <w:rFonts w:eastAsia="Calibri"/>
          <w:b/>
          <w:lang w:eastAsia="en-US"/>
        </w:rPr>
        <w:t>Оранжевые</w:t>
      </w:r>
      <w:r w:rsidRPr="000044AA">
        <w:rPr>
          <w:rFonts w:eastAsia="Calibri"/>
          <w:lang w:eastAsia="en-US"/>
        </w:rPr>
        <w:t xml:space="preserve"> – Я удовлетворена мастер-классом, информация полезна  для меня. Я с пользой и хорошо работала.</w:t>
      </w:r>
    </w:p>
    <w:p w:rsidR="000044AA" w:rsidRPr="000044AA" w:rsidRDefault="000044AA" w:rsidP="004A5C50">
      <w:pPr>
        <w:ind w:firstLine="708"/>
        <w:jc w:val="both"/>
        <w:rPr>
          <w:rFonts w:eastAsia="Calibri"/>
          <w:lang w:eastAsia="en-US"/>
        </w:rPr>
      </w:pPr>
      <w:r w:rsidRPr="000044AA">
        <w:rPr>
          <w:rFonts w:eastAsia="Calibri"/>
          <w:b/>
          <w:lang w:eastAsia="en-US"/>
        </w:rPr>
        <w:t>Желтые</w:t>
      </w:r>
      <w:r w:rsidRPr="000044AA">
        <w:rPr>
          <w:rFonts w:eastAsia="Calibri"/>
          <w:lang w:eastAsia="en-US"/>
        </w:rPr>
        <w:t xml:space="preserve"> – мастер-класс интересен и  в определенной степени полезен для меня.</w:t>
      </w:r>
    </w:p>
    <w:p w:rsidR="000044AA" w:rsidRPr="000044AA" w:rsidRDefault="000044AA" w:rsidP="004A5C50">
      <w:pPr>
        <w:ind w:firstLine="708"/>
        <w:jc w:val="both"/>
        <w:rPr>
          <w:rFonts w:eastAsia="Calibri"/>
          <w:lang w:eastAsia="en-US"/>
        </w:rPr>
      </w:pPr>
      <w:r w:rsidRPr="000044AA">
        <w:rPr>
          <w:rFonts w:eastAsia="Calibri"/>
          <w:b/>
          <w:lang w:eastAsia="en-US"/>
        </w:rPr>
        <w:t xml:space="preserve">Розовые </w:t>
      </w:r>
      <w:r w:rsidRPr="000044AA">
        <w:rPr>
          <w:rFonts w:eastAsia="Calibri"/>
          <w:lang w:eastAsia="en-US"/>
        </w:rPr>
        <w:t xml:space="preserve">- пользы от мастер-класса я получила мало. Я не очень понимала, о чем идет речь. </w:t>
      </w:r>
    </w:p>
    <w:p w:rsidR="00D732F4" w:rsidRDefault="00D732F4" w:rsidP="004A5C50">
      <w:pPr>
        <w:ind w:firstLine="709"/>
        <w:jc w:val="right"/>
      </w:pPr>
    </w:p>
    <w:p w:rsidR="00D732F4" w:rsidRDefault="00D732F4" w:rsidP="004A5C50">
      <w:pPr>
        <w:ind w:firstLine="709"/>
        <w:jc w:val="right"/>
      </w:pPr>
    </w:p>
    <w:p w:rsidR="000044AA" w:rsidRPr="000044AA" w:rsidRDefault="008A486C" w:rsidP="004A5C50">
      <w:pPr>
        <w:ind w:firstLine="709"/>
        <w:jc w:val="right"/>
      </w:pPr>
      <w:r>
        <w:t xml:space="preserve">Снежко Н.И., </w:t>
      </w:r>
      <w:r w:rsidR="000044AA" w:rsidRPr="000044AA">
        <w:t xml:space="preserve">педагог-психолог </w:t>
      </w:r>
    </w:p>
    <w:p w:rsidR="000044AA" w:rsidRPr="000044AA" w:rsidRDefault="000044AA" w:rsidP="004A5C50">
      <w:pPr>
        <w:ind w:firstLine="709"/>
        <w:jc w:val="right"/>
      </w:pPr>
      <w:r w:rsidRPr="000044AA">
        <w:t>МБДОУ «Приданниковский детский сад № 5»</w:t>
      </w:r>
    </w:p>
    <w:p w:rsidR="000044AA" w:rsidRPr="000044AA" w:rsidRDefault="000044AA" w:rsidP="004A5C50">
      <w:pPr>
        <w:ind w:firstLine="709"/>
        <w:jc w:val="right"/>
      </w:pPr>
      <w:r w:rsidRPr="000044AA">
        <w:t>МО Красноуфимск</w:t>
      </w:r>
    </w:p>
    <w:p w:rsidR="000044AA" w:rsidRPr="000044AA" w:rsidRDefault="000044AA" w:rsidP="004A5C50">
      <w:pPr>
        <w:ind w:firstLine="709"/>
        <w:jc w:val="right"/>
      </w:pPr>
    </w:p>
    <w:p w:rsidR="000044AA" w:rsidRPr="000044AA" w:rsidRDefault="000044AA" w:rsidP="004A5C50">
      <w:pPr>
        <w:ind w:firstLine="709"/>
        <w:jc w:val="center"/>
        <w:rPr>
          <w:b/>
          <w:iCs/>
        </w:rPr>
      </w:pPr>
      <w:r w:rsidRPr="000044AA">
        <w:rPr>
          <w:b/>
          <w:iCs/>
        </w:rPr>
        <w:t xml:space="preserve">Социо-игровой стиль работы педагога-психолога с детьми с ОВЗ </w:t>
      </w:r>
    </w:p>
    <w:p w:rsidR="000044AA" w:rsidRPr="000044AA" w:rsidRDefault="000044AA" w:rsidP="004A5C50">
      <w:pPr>
        <w:ind w:firstLine="709"/>
        <w:jc w:val="center"/>
        <w:rPr>
          <w:b/>
          <w:iCs/>
        </w:rPr>
      </w:pPr>
      <w:r w:rsidRPr="000044AA">
        <w:rPr>
          <w:b/>
          <w:iCs/>
        </w:rPr>
        <w:t>как эффективная психолого-педагогическая технология</w:t>
      </w:r>
    </w:p>
    <w:p w:rsidR="000044AA" w:rsidRPr="000044AA" w:rsidRDefault="000044AA" w:rsidP="004A5C50">
      <w:pPr>
        <w:ind w:firstLine="709"/>
        <w:jc w:val="right"/>
        <w:rPr>
          <w:b/>
          <w:i/>
          <w:iCs/>
        </w:rPr>
      </w:pPr>
      <w:r w:rsidRPr="000044AA">
        <w:rPr>
          <w:iCs/>
          <w:color w:val="333333"/>
          <w:shd w:val="clear" w:color="auto" w:fill="FFFFFF"/>
        </w:rPr>
        <w:t>«Мы не учим, а налаживаем ситуации, когда их участникам</w:t>
      </w:r>
      <w:r w:rsidRPr="000044AA">
        <w:rPr>
          <w:i/>
          <w:color w:val="333333"/>
        </w:rPr>
        <w:br/>
      </w:r>
      <w:r w:rsidRPr="000044AA">
        <w:rPr>
          <w:iCs/>
          <w:color w:val="333333"/>
          <w:shd w:val="clear" w:color="auto" w:fill="FFFFFF"/>
        </w:rPr>
        <w:t>хочется доверять друг другу и своему собственному опыту,</w:t>
      </w:r>
      <w:r w:rsidRPr="000044AA">
        <w:rPr>
          <w:i/>
          <w:color w:val="333333"/>
        </w:rPr>
        <w:br/>
      </w:r>
      <w:r w:rsidRPr="000044AA">
        <w:rPr>
          <w:iCs/>
          <w:color w:val="333333"/>
          <w:shd w:val="clear" w:color="auto" w:fill="FFFFFF"/>
        </w:rPr>
        <w:t> в результате чего происходит эффект добровольного</w:t>
      </w:r>
      <w:r w:rsidRPr="000044AA">
        <w:rPr>
          <w:i/>
          <w:color w:val="333333"/>
        </w:rPr>
        <w:br/>
      </w:r>
      <w:r w:rsidRPr="000044AA">
        <w:rPr>
          <w:iCs/>
          <w:color w:val="333333"/>
          <w:shd w:val="clear" w:color="auto" w:fill="FFFFFF"/>
        </w:rPr>
        <w:t> обучения, тренировки и научения»</w:t>
      </w:r>
      <w:r w:rsidRPr="000044AA">
        <w:rPr>
          <w:i/>
          <w:color w:val="333333"/>
        </w:rPr>
        <w:br/>
      </w:r>
      <w:r w:rsidRPr="000044AA">
        <w:rPr>
          <w:iCs/>
          <w:color w:val="333333"/>
          <w:shd w:val="clear" w:color="auto" w:fill="FFFFFF"/>
        </w:rPr>
        <w:t>В.М. Букатов.</w:t>
      </w:r>
    </w:p>
    <w:p w:rsidR="000044AA" w:rsidRPr="000044AA" w:rsidRDefault="000044AA" w:rsidP="004A5C50">
      <w:pPr>
        <w:shd w:val="clear" w:color="auto" w:fill="FFFFFF"/>
        <w:ind w:firstLine="709"/>
        <w:jc w:val="both"/>
      </w:pPr>
      <w:r w:rsidRPr="000044AA">
        <w:t>В настоящее время в России сложилась модель инклюзивной практики обучения, при которой дети с особыми образовательными потребностями включены в общеобразовательный процесс, при создании в образовательной организации специальной программы сопровождения. Все трудности и проблемы распространения инклюзивного образования оправданы его неоспоримыми преимуществами, и, в первую очередь, это надежная адаптация ребенка с особыми образовательными потребностями в социум, его социализация и интеграция.</w:t>
      </w:r>
    </w:p>
    <w:p w:rsidR="000044AA" w:rsidRPr="000044AA" w:rsidRDefault="000044AA" w:rsidP="004A5C50">
      <w:pPr>
        <w:shd w:val="clear" w:color="auto" w:fill="FFFFFF"/>
        <w:ind w:firstLine="709"/>
        <w:jc w:val="both"/>
      </w:pPr>
      <w:r w:rsidRPr="000044AA">
        <w:rPr>
          <w:bCs/>
        </w:rPr>
        <w:t>В</w:t>
      </w:r>
      <w:r w:rsidRPr="000044AA">
        <w:t>опрос о реализации инклюзивной практики обучения в нашем дошкольном учреждении обусловлен тем, что в нашем образовательном учреждении есть дети с ОВЗ, ребенок-инвалид. Все эти дети относятся к группе особого риска и требуют разработки в рамках образовательной программы применение новых технологий.</w:t>
      </w:r>
    </w:p>
    <w:p w:rsidR="000044AA" w:rsidRPr="000044AA" w:rsidRDefault="000044AA" w:rsidP="004A5C50">
      <w:pPr>
        <w:shd w:val="clear" w:color="auto" w:fill="FFFFFF"/>
        <w:ind w:firstLine="709"/>
        <w:jc w:val="both"/>
        <w:outlineLvl w:val="0"/>
        <w:rPr>
          <w:bCs/>
          <w:kern w:val="36"/>
        </w:rPr>
      </w:pPr>
      <w:r w:rsidRPr="000044AA">
        <w:rPr>
          <w:bCs/>
          <w:kern w:val="36"/>
        </w:rPr>
        <w:t xml:space="preserve">В настоящее время ведущей целью подготовки детей к школе по Федеральному государственному образовательному стандарту дошкольного образования стало формирование у дошкольника качеств, необходимых для овладения учебной деятельностью — любознательности, самостоятельности, инициативности, активности, </w:t>
      </w:r>
      <w:r w:rsidRPr="000044AA">
        <w:rPr>
          <w:bCs/>
          <w:kern w:val="36"/>
        </w:rPr>
        <w:lastRenderedPageBreak/>
        <w:t>произвольности, творческого самовыражения. Это значит, что деятельность</w:t>
      </w:r>
      <w:r w:rsidRPr="000044AA">
        <w:rPr>
          <w:bCs/>
          <w:i/>
          <w:iCs/>
          <w:kern w:val="36"/>
          <w:bdr w:val="none" w:sz="0" w:space="0" w:color="auto" w:frame="1"/>
        </w:rPr>
        <w:t xml:space="preserve"> </w:t>
      </w:r>
      <w:r w:rsidRPr="000044AA">
        <w:rPr>
          <w:bCs/>
          <w:iCs/>
          <w:kern w:val="36"/>
          <w:bdr w:val="none" w:sz="0" w:space="0" w:color="auto" w:frame="1"/>
        </w:rPr>
        <w:t xml:space="preserve">детей </w:t>
      </w:r>
      <w:r w:rsidRPr="000044AA">
        <w:rPr>
          <w:bCs/>
          <w:kern w:val="36"/>
        </w:rPr>
        <w:t>необходимо сделать мотивированной, воспитывать желание у ребенка самостоятельно ставить перед собой цель и находить пути решения.</w:t>
      </w:r>
    </w:p>
    <w:p w:rsidR="000044AA" w:rsidRPr="000044AA" w:rsidRDefault="000044AA" w:rsidP="004A5C50">
      <w:pPr>
        <w:ind w:firstLine="709"/>
        <w:jc w:val="both"/>
        <w:rPr>
          <w:rFonts w:eastAsia="Calibri"/>
          <w:bCs/>
          <w:color w:val="111111"/>
          <w:bdr w:val="none" w:sz="0" w:space="0" w:color="auto" w:frame="1"/>
          <w:shd w:val="clear" w:color="auto" w:fill="FFFFFF"/>
          <w:lang w:eastAsia="en-US"/>
        </w:rPr>
      </w:pPr>
      <w:r w:rsidRPr="000044AA">
        <w:rPr>
          <w:rFonts w:eastAsia="Calibri"/>
          <w:bCs/>
          <w:iCs/>
          <w:lang w:eastAsia="en-US"/>
        </w:rPr>
        <w:t>Одной из простых и доступных технологий являются</w:t>
      </w:r>
      <w:r w:rsidRPr="000044AA">
        <w:rPr>
          <w:rFonts w:eastAsia="Calibri"/>
          <w:b/>
          <w:iCs/>
          <w:lang w:eastAsia="en-US"/>
        </w:rPr>
        <w:t xml:space="preserve"> </w:t>
      </w:r>
      <w:r w:rsidRPr="000044AA">
        <w:rPr>
          <w:rFonts w:eastAsia="Calibri"/>
          <w:iCs/>
          <w:lang w:eastAsia="en-US"/>
        </w:rPr>
        <w:t>социо-игровая технология.</w:t>
      </w:r>
    </w:p>
    <w:p w:rsidR="000044AA" w:rsidRPr="000044AA" w:rsidRDefault="000044AA" w:rsidP="004A5C50">
      <w:pPr>
        <w:ind w:firstLine="709"/>
        <w:jc w:val="both"/>
      </w:pPr>
      <w:r w:rsidRPr="000044AA">
        <w:t>На основе мониторинга сделаны выводы о том, что у старших дошкольников недостаточный уровень развития эмоционально-волевой сферы, коммуникативных и социально-личностных качеств</w:t>
      </w:r>
    </w:p>
    <w:p w:rsidR="000044AA" w:rsidRPr="000044AA" w:rsidRDefault="000044AA" w:rsidP="004A5C50">
      <w:pPr>
        <w:ind w:firstLine="709"/>
        <w:jc w:val="both"/>
      </w:pPr>
      <w:r w:rsidRPr="000044AA">
        <w:rPr>
          <w:shd w:val="clear" w:color="auto" w:fill="FFFFFF"/>
        </w:rPr>
        <w:t xml:space="preserve">Изучив многие интересные </w:t>
      </w:r>
      <w:r w:rsidRPr="000044AA">
        <w:rPr>
          <w:bCs/>
          <w:bdr w:val="none" w:sz="0" w:space="0" w:color="auto" w:frame="1"/>
          <w:shd w:val="clear" w:color="auto" w:fill="FFFFFF"/>
        </w:rPr>
        <w:t>разработки, методы и обучающие технологии</w:t>
      </w:r>
      <w:r w:rsidRPr="000044AA">
        <w:rPr>
          <w:shd w:val="clear" w:color="auto" w:fill="FFFFFF"/>
        </w:rPr>
        <w:t>, применяю в своей практической деятельности</w:t>
      </w:r>
      <w:r w:rsidRPr="000044AA">
        <w:rPr>
          <w:b/>
          <w:bCs/>
          <w:bdr w:val="none" w:sz="0" w:space="0" w:color="auto" w:frame="1"/>
        </w:rPr>
        <w:t xml:space="preserve"> </w:t>
      </w:r>
      <w:r w:rsidRPr="000044AA">
        <w:rPr>
          <w:bCs/>
          <w:bdr w:val="none" w:sz="0" w:space="0" w:color="auto" w:frame="1"/>
        </w:rPr>
        <w:t>социо-игровую технологию.</w:t>
      </w:r>
    </w:p>
    <w:p w:rsidR="000044AA" w:rsidRPr="000044AA" w:rsidRDefault="000044AA" w:rsidP="004A5C50">
      <w:pPr>
        <w:ind w:firstLine="709"/>
        <w:jc w:val="both"/>
      </w:pPr>
      <w:r w:rsidRPr="000044AA">
        <w:rPr>
          <w:iCs/>
          <w:bdr w:val="none" w:sz="0" w:space="0" w:color="auto" w:frame="1"/>
        </w:rPr>
        <w:t>«Лучшее правило – не слишком управлять…»</w:t>
      </w:r>
      <w:r w:rsidRPr="000044AA">
        <w:t xml:space="preserve"> - т. е. чем меньше мы управляем детьми, тем более активную позицию они занимают в жизни. И способствуют этому развивающая психолого-педагогическая </w:t>
      </w:r>
      <w:r w:rsidRPr="000044AA">
        <w:rPr>
          <w:bCs/>
          <w:bdr w:val="none" w:sz="0" w:space="0" w:color="auto" w:frame="1"/>
        </w:rPr>
        <w:t>социо-игровая технология</w:t>
      </w:r>
      <w:r w:rsidRPr="000044AA">
        <w:t>.</w:t>
      </w:r>
    </w:p>
    <w:p w:rsidR="000044AA" w:rsidRPr="000044AA" w:rsidRDefault="000044AA" w:rsidP="004A5C50">
      <w:pPr>
        <w:ind w:firstLine="709"/>
        <w:jc w:val="both"/>
        <w:rPr>
          <w:rFonts w:eastAsia="Calibri"/>
          <w:shd w:val="clear" w:color="auto" w:fill="FFFFFF"/>
          <w:lang w:eastAsia="en-US"/>
        </w:rPr>
      </w:pPr>
      <w:r w:rsidRPr="000044AA">
        <w:t xml:space="preserve">Суть этой технологии заключается в шести самых основных правилах и </w:t>
      </w:r>
      <w:r w:rsidRPr="000044AA">
        <w:rPr>
          <w:bdr w:val="none" w:sz="0" w:space="0" w:color="auto" w:frame="1"/>
        </w:rPr>
        <w:t>условиях</w:t>
      </w:r>
      <w:r w:rsidRPr="000044AA">
        <w:t xml:space="preserve">: </w:t>
      </w:r>
      <w:r w:rsidRPr="000044AA">
        <w:rPr>
          <w:rFonts w:eastAsia="Calibri"/>
          <w:shd w:val="clear" w:color="auto" w:fill="FFFFFF"/>
          <w:lang w:eastAsia="en-US"/>
        </w:rPr>
        <w:t>микрогруппа, смена лидера, движение детей, смена темпа и ритма, интеграция нескольких видов деятельности, педагог – партнер.</w:t>
      </w:r>
    </w:p>
    <w:p w:rsidR="000044AA" w:rsidRPr="000044AA" w:rsidRDefault="000044AA" w:rsidP="004A5C50">
      <w:pPr>
        <w:shd w:val="clear" w:color="auto" w:fill="FFFFFF"/>
        <w:ind w:firstLine="709"/>
        <w:jc w:val="both"/>
      </w:pPr>
      <w:r w:rsidRPr="000044AA">
        <w:rPr>
          <w:bCs/>
          <w:bdr w:val="none" w:sz="0" w:space="0" w:color="auto" w:frame="1"/>
        </w:rPr>
        <w:t>Социо-игровую технологию применяю</w:t>
      </w:r>
      <w:r w:rsidRPr="000044AA">
        <w:t xml:space="preserve"> как в группах общеразвивающей направленности, так и в группах компенсирующей направленности с детьми с ограниченными возможностями здоровья. Это дает возможность объединить всех детей одним общим делом или совместным обсуждением индивидуальной работы и превращением ее в коллективную.</w:t>
      </w:r>
    </w:p>
    <w:p w:rsidR="000044AA" w:rsidRPr="000044AA" w:rsidRDefault="000044AA" w:rsidP="004A5C50">
      <w:pPr>
        <w:shd w:val="clear" w:color="auto" w:fill="FFFFFF"/>
        <w:ind w:firstLine="709"/>
        <w:jc w:val="both"/>
      </w:pPr>
      <w:r w:rsidRPr="000044AA">
        <w:t xml:space="preserve">В рамках данной </w:t>
      </w:r>
      <w:r w:rsidRPr="000044AA">
        <w:rPr>
          <w:bCs/>
          <w:bdr w:val="none" w:sz="0" w:space="0" w:color="auto" w:frame="1"/>
        </w:rPr>
        <w:t>технологии</w:t>
      </w:r>
      <w:r w:rsidRPr="000044AA">
        <w:t xml:space="preserve"> ставлю перед собой </w:t>
      </w:r>
      <w:r w:rsidRPr="000044AA">
        <w:rPr>
          <w:bdr w:val="none" w:sz="0" w:space="0" w:color="auto" w:frame="1"/>
        </w:rPr>
        <w:t>задачу -</w:t>
      </w:r>
      <w:r w:rsidRPr="000044AA">
        <w:t xml:space="preserve"> развитие эмоционально-волевой сферы и коммуникативных навыков. Кроме того, применение данной технологии способствует развитию у детей активной позиции, самостоятельности, творческого мышления детей, желанию узнавать новое.</w:t>
      </w:r>
    </w:p>
    <w:p w:rsidR="000044AA" w:rsidRPr="000044AA" w:rsidRDefault="000044AA" w:rsidP="004A5C50">
      <w:pPr>
        <w:shd w:val="clear" w:color="auto" w:fill="FFFFFF"/>
        <w:ind w:firstLine="709"/>
        <w:jc w:val="both"/>
      </w:pPr>
      <w:r w:rsidRPr="000044AA">
        <w:t xml:space="preserve">В </w:t>
      </w:r>
      <w:r w:rsidRPr="000044AA">
        <w:rPr>
          <w:bCs/>
          <w:bdr w:val="none" w:sz="0" w:space="0" w:color="auto" w:frame="1"/>
        </w:rPr>
        <w:t>социо-игровой технологии</w:t>
      </w:r>
      <w:r w:rsidRPr="000044AA">
        <w:t xml:space="preserve"> используются следующие виды </w:t>
      </w:r>
      <w:r w:rsidRPr="000044AA">
        <w:rPr>
          <w:bdr w:val="none" w:sz="0" w:space="0" w:color="auto" w:frame="1"/>
        </w:rPr>
        <w:t>игр</w:t>
      </w:r>
      <w:r w:rsidRPr="000044AA">
        <w:t>:</w:t>
      </w:r>
    </w:p>
    <w:p w:rsidR="000044AA" w:rsidRPr="000044AA" w:rsidRDefault="000044AA" w:rsidP="004A5C50">
      <w:pPr>
        <w:numPr>
          <w:ilvl w:val="0"/>
          <w:numId w:val="27"/>
        </w:numPr>
        <w:shd w:val="clear" w:color="auto" w:fill="FFFFFF"/>
        <w:ind w:left="0" w:firstLine="709"/>
        <w:jc w:val="both"/>
      </w:pPr>
      <w:r w:rsidRPr="000044AA">
        <w:t>Игры - задания для рабочего настроя</w:t>
      </w:r>
      <w:r w:rsidRPr="000044AA">
        <w:rPr>
          <w:rFonts w:eastAsia="Calibri"/>
          <w:lang w:eastAsia="en-US"/>
        </w:rPr>
        <w:t xml:space="preserve"> (</w:t>
      </w:r>
      <w:r w:rsidRPr="000044AA">
        <w:rPr>
          <w:rFonts w:eastAsia="Calibri"/>
          <w:iCs/>
          <w:bdr w:val="none" w:sz="0" w:space="0" w:color="auto" w:frame="1"/>
          <w:shd w:val="clear" w:color="auto" w:fill="FFFFFF"/>
          <w:lang w:eastAsia="en-US"/>
        </w:rPr>
        <w:t>«Нос, глаза, язык», «Кубок передай – виды спорта называй», «Чистюли»</w:t>
      </w:r>
      <w:r w:rsidRPr="000044AA">
        <w:rPr>
          <w:rFonts w:eastAsia="Calibri"/>
          <w:lang w:eastAsia="en-US"/>
        </w:rPr>
        <w:t>);</w:t>
      </w:r>
    </w:p>
    <w:p w:rsidR="000044AA" w:rsidRPr="000044AA" w:rsidRDefault="000044AA" w:rsidP="004A5C50">
      <w:pPr>
        <w:numPr>
          <w:ilvl w:val="0"/>
          <w:numId w:val="27"/>
        </w:numPr>
        <w:shd w:val="clear" w:color="auto" w:fill="FFFFFF"/>
        <w:ind w:left="0" w:firstLine="709"/>
        <w:jc w:val="both"/>
      </w:pPr>
      <w:r w:rsidRPr="000044AA">
        <w:t>Игры для социо-игрового приобщения к делу, во время выполнения которых выстраиваются деловые взаимоотношения педагога с детьми, и детей друг с другом (</w:t>
      </w:r>
      <w:r w:rsidRPr="000044AA">
        <w:rPr>
          <w:rFonts w:eastAsia="Calibri"/>
          <w:bCs/>
          <w:iCs/>
          <w:color w:val="000000"/>
          <w:shd w:val="clear" w:color="auto" w:fill="FFFFFF"/>
          <w:lang w:eastAsia="en-US"/>
        </w:rPr>
        <w:t>«За себя не отвечаю», «Мои положительные качества», «Пересядьте те, кто…»;</w:t>
      </w:r>
    </w:p>
    <w:p w:rsidR="000044AA" w:rsidRPr="000044AA" w:rsidRDefault="000044AA" w:rsidP="004A5C50">
      <w:pPr>
        <w:numPr>
          <w:ilvl w:val="0"/>
          <w:numId w:val="27"/>
        </w:numPr>
        <w:shd w:val="clear" w:color="auto" w:fill="FFFFFF"/>
        <w:ind w:left="0" w:firstLine="709"/>
        <w:jc w:val="both"/>
      </w:pPr>
      <w:r w:rsidRPr="000044AA">
        <w:t xml:space="preserve">Игровые разминки – объединяются своей всеобщей доступностью, быстро возникающей азартностью и смешным, несерьёзным выигрышем. В них доминирует механизм деятельного и психологически эффективного отдыха </w:t>
      </w:r>
      <w:r w:rsidRPr="000044AA">
        <w:rPr>
          <w:rFonts w:eastAsia="Calibri"/>
          <w:lang w:eastAsia="en-US"/>
        </w:rPr>
        <w:t>(</w:t>
      </w:r>
      <w:r w:rsidRPr="000044AA">
        <w:rPr>
          <w:rFonts w:eastAsia="Calibri"/>
          <w:iCs/>
          <w:bdr w:val="none" w:sz="0" w:space="0" w:color="auto" w:frame="1"/>
          <w:shd w:val="clear" w:color="auto" w:fill="FFFFFF"/>
          <w:lang w:eastAsia="en-US"/>
        </w:rPr>
        <w:t>«Крепкие спинки», «Тень спортсмена», «Поварята»</w:t>
      </w:r>
      <w:r w:rsidRPr="000044AA">
        <w:rPr>
          <w:rFonts w:eastAsia="Calibri"/>
          <w:lang w:eastAsia="en-US"/>
        </w:rPr>
        <w:t>).</w:t>
      </w:r>
    </w:p>
    <w:p w:rsidR="000044AA" w:rsidRPr="000044AA" w:rsidRDefault="000044AA" w:rsidP="004A5C50">
      <w:pPr>
        <w:numPr>
          <w:ilvl w:val="0"/>
          <w:numId w:val="27"/>
        </w:numPr>
        <w:shd w:val="clear" w:color="auto" w:fill="FFFFFF"/>
        <w:ind w:left="0" w:firstLine="709"/>
        <w:jc w:val="both"/>
      </w:pPr>
      <w:r w:rsidRPr="000044AA">
        <w:t>Задания для творческого самоутверждения – это задания, выполнение которых подразумевает художественно-исполнительский результат.</w:t>
      </w:r>
      <w:r w:rsidRPr="000044AA">
        <w:rPr>
          <w:rFonts w:eastAsia="Calibri"/>
          <w:shd w:val="clear" w:color="auto" w:fill="FFFFFF"/>
          <w:lang w:eastAsia="en-US"/>
        </w:rPr>
        <w:t xml:space="preserve"> (</w:t>
      </w:r>
      <w:r w:rsidRPr="000044AA">
        <w:rPr>
          <w:rFonts w:eastAsia="Calibri"/>
          <w:iCs/>
          <w:bdr w:val="none" w:sz="0" w:space="0" w:color="auto" w:frame="1"/>
          <w:shd w:val="clear" w:color="auto" w:fill="FFFFFF"/>
          <w:lang w:eastAsia="en-US"/>
        </w:rPr>
        <w:t>«Здоровячок – речевичок», «Волшебные геометрические фигуры», «Волшебный предмет»</w:t>
      </w:r>
      <w:r w:rsidRPr="000044AA">
        <w:rPr>
          <w:rFonts w:eastAsia="Calibri"/>
          <w:shd w:val="clear" w:color="auto" w:fill="FFFFFF"/>
          <w:lang w:eastAsia="en-US"/>
        </w:rPr>
        <w:t>)</w:t>
      </w:r>
    </w:p>
    <w:p w:rsidR="000044AA" w:rsidRPr="000044AA" w:rsidRDefault="000044AA" w:rsidP="004A5C50">
      <w:pPr>
        <w:shd w:val="clear" w:color="auto" w:fill="FFFFFF"/>
        <w:ind w:firstLine="709"/>
        <w:jc w:val="both"/>
        <w:rPr>
          <w:color w:val="000000"/>
        </w:rPr>
      </w:pPr>
      <w:r w:rsidRPr="000044AA">
        <w:rPr>
          <w:color w:val="000000"/>
        </w:rPr>
        <w:t>В результате применения социо-игровой технологии в работе с дошкольниками достигаются следующие результаты:</w:t>
      </w:r>
    </w:p>
    <w:p w:rsidR="000044AA" w:rsidRPr="000044AA" w:rsidRDefault="000044AA" w:rsidP="004A5C50">
      <w:pPr>
        <w:shd w:val="clear" w:color="auto" w:fill="FFFFFF"/>
        <w:ind w:firstLine="709"/>
        <w:jc w:val="both"/>
        <w:rPr>
          <w:color w:val="000000"/>
        </w:rPr>
      </w:pPr>
      <w:r w:rsidRPr="000044AA">
        <w:rPr>
          <w:color w:val="000000"/>
        </w:rPr>
        <w:t>- дети слушают и слышат друг друга, договариваются приходят к согласию;</w:t>
      </w:r>
    </w:p>
    <w:p w:rsidR="000044AA" w:rsidRPr="000044AA" w:rsidRDefault="000044AA" w:rsidP="004A5C50">
      <w:pPr>
        <w:shd w:val="clear" w:color="auto" w:fill="FFFFFF"/>
        <w:ind w:firstLine="709"/>
        <w:jc w:val="both"/>
        <w:rPr>
          <w:color w:val="000000"/>
        </w:rPr>
      </w:pPr>
      <w:r w:rsidRPr="000044AA">
        <w:rPr>
          <w:color w:val="000000"/>
        </w:rPr>
        <w:t>- у детей развито речевое взаимодействие;</w:t>
      </w:r>
    </w:p>
    <w:p w:rsidR="000044AA" w:rsidRPr="000044AA" w:rsidRDefault="000044AA" w:rsidP="004A5C50">
      <w:pPr>
        <w:shd w:val="clear" w:color="auto" w:fill="FFFFFF"/>
        <w:ind w:firstLine="709"/>
        <w:jc w:val="both"/>
        <w:rPr>
          <w:color w:val="000000"/>
        </w:rPr>
      </w:pPr>
      <w:r w:rsidRPr="000044AA">
        <w:rPr>
          <w:color w:val="000000"/>
        </w:rPr>
        <w:t>- сформировано позитивное отношение к окружающему миру, другим людям, самому себе, к сверстникам;</w:t>
      </w:r>
    </w:p>
    <w:p w:rsidR="000044AA" w:rsidRPr="000044AA" w:rsidRDefault="000044AA" w:rsidP="004A5C50">
      <w:pPr>
        <w:shd w:val="clear" w:color="auto" w:fill="FFFFFF"/>
        <w:ind w:firstLine="709"/>
        <w:jc w:val="both"/>
        <w:rPr>
          <w:color w:val="000000"/>
        </w:rPr>
      </w:pPr>
      <w:r w:rsidRPr="000044AA">
        <w:rPr>
          <w:color w:val="000000"/>
        </w:rPr>
        <w:t>- дети умеют отстаивать свою позицию, разумно, доброжелательно возражать взрослым;</w:t>
      </w:r>
    </w:p>
    <w:p w:rsidR="000044AA" w:rsidRPr="000044AA" w:rsidRDefault="000044AA" w:rsidP="004A5C50">
      <w:pPr>
        <w:shd w:val="clear" w:color="auto" w:fill="FFFFFF"/>
        <w:ind w:firstLine="709"/>
        <w:jc w:val="both"/>
        <w:rPr>
          <w:color w:val="000000"/>
        </w:rPr>
      </w:pPr>
      <w:r w:rsidRPr="000044AA">
        <w:rPr>
          <w:color w:val="000000"/>
        </w:rPr>
        <w:t>- у детей нет чувства страха за ошибку;</w:t>
      </w:r>
    </w:p>
    <w:p w:rsidR="000044AA" w:rsidRPr="000044AA" w:rsidRDefault="000044AA" w:rsidP="004A5C50">
      <w:pPr>
        <w:shd w:val="clear" w:color="auto" w:fill="FFFFFF"/>
        <w:ind w:firstLine="709"/>
        <w:jc w:val="both"/>
      </w:pPr>
      <w:r w:rsidRPr="000044AA">
        <w:t>Воспитанники могут реализовать себя как личность, проявлять лидерские качества, ощущать помощь сверстников, быть на равных, развивать познавательный интерес и творческую деятельность.</w:t>
      </w:r>
    </w:p>
    <w:p w:rsidR="000044AA" w:rsidRPr="000044AA" w:rsidRDefault="000044AA" w:rsidP="004A5C50">
      <w:pPr>
        <w:shd w:val="clear" w:color="auto" w:fill="FFFFFF"/>
        <w:ind w:firstLine="709"/>
        <w:jc w:val="both"/>
      </w:pPr>
      <w:r w:rsidRPr="000044AA">
        <w:rPr>
          <w:shd w:val="clear" w:color="auto" w:fill="FFFFFF"/>
        </w:rPr>
        <w:t xml:space="preserve">Использование </w:t>
      </w:r>
      <w:r w:rsidRPr="000044AA">
        <w:rPr>
          <w:bCs/>
          <w:bdr w:val="none" w:sz="0" w:space="0" w:color="auto" w:frame="1"/>
        </w:rPr>
        <w:t>социо-игровой технологии</w:t>
      </w:r>
      <w:r w:rsidRPr="000044AA">
        <w:t xml:space="preserve"> способствует развитию эмоционально-волевой сферы, сохранению и укреплению психологического здоровья, формированию коммуникативных навыков у дошкольников. </w:t>
      </w:r>
    </w:p>
    <w:p w:rsidR="000044AA" w:rsidRPr="000044AA" w:rsidRDefault="000044AA" w:rsidP="004A5C50">
      <w:pPr>
        <w:shd w:val="clear" w:color="auto" w:fill="FFFFFF"/>
        <w:ind w:firstLine="709"/>
        <w:jc w:val="both"/>
      </w:pPr>
    </w:p>
    <w:p w:rsidR="00D732F4" w:rsidRDefault="00D732F4">
      <w:pPr>
        <w:spacing w:after="160" w:line="259" w:lineRule="auto"/>
        <w:rPr>
          <w:rFonts w:eastAsia="Calibri"/>
          <w:lang w:eastAsia="en-US"/>
        </w:rPr>
      </w:pPr>
      <w:r>
        <w:rPr>
          <w:rFonts w:eastAsia="Calibri"/>
          <w:lang w:eastAsia="en-US"/>
        </w:rPr>
        <w:br w:type="page"/>
      </w:r>
    </w:p>
    <w:p w:rsidR="000044AA" w:rsidRPr="000044AA" w:rsidRDefault="008A486C" w:rsidP="004A5C50">
      <w:pPr>
        <w:jc w:val="right"/>
        <w:rPr>
          <w:rFonts w:eastAsia="Calibri"/>
          <w:lang w:eastAsia="en-US"/>
        </w:rPr>
      </w:pPr>
      <w:r>
        <w:rPr>
          <w:rFonts w:eastAsia="Calibri"/>
          <w:lang w:eastAsia="en-US"/>
        </w:rPr>
        <w:lastRenderedPageBreak/>
        <w:t>Смирнова Р.А.</w:t>
      </w:r>
      <w:r w:rsidR="000044AA" w:rsidRPr="000044AA">
        <w:rPr>
          <w:rFonts w:eastAsia="Calibri"/>
          <w:lang w:eastAsia="en-US"/>
        </w:rPr>
        <w:t>, педагог-психолог,</w:t>
      </w:r>
    </w:p>
    <w:p w:rsidR="000044AA" w:rsidRPr="000044AA" w:rsidRDefault="008A486C" w:rsidP="004A5C50">
      <w:pPr>
        <w:jc w:val="right"/>
        <w:rPr>
          <w:rFonts w:eastAsia="Calibri"/>
          <w:lang w:eastAsia="en-US"/>
        </w:rPr>
      </w:pPr>
      <w:r>
        <w:rPr>
          <w:rFonts w:eastAsia="Calibri"/>
          <w:lang w:eastAsia="en-US"/>
        </w:rPr>
        <w:t>Кузнецова Н.В</w:t>
      </w:r>
      <w:r w:rsidR="000044AA" w:rsidRPr="000044AA">
        <w:rPr>
          <w:rFonts w:eastAsia="Calibri"/>
          <w:lang w:eastAsia="en-US"/>
        </w:rPr>
        <w:t xml:space="preserve">, учитель-логопед. </w:t>
      </w:r>
    </w:p>
    <w:p w:rsidR="000044AA" w:rsidRPr="000044AA" w:rsidRDefault="000044AA" w:rsidP="004A5C50">
      <w:pPr>
        <w:jc w:val="right"/>
        <w:rPr>
          <w:rFonts w:eastAsia="Calibri"/>
          <w:lang w:eastAsia="en-US"/>
        </w:rPr>
      </w:pPr>
      <w:r w:rsidRPr="000044AA">
        <w:rPr>
          <w:rFonts w:eastAsia="Calibri"/>
          <w:lang w:eastAsia="en-US"/>
        </w:rPr>
        <w:t>МАДОУ «Центр развития ребенка – детский сад №</w:t>
      </w:r>
      <w:r w:rsidR="00D732F4">
        <w:rPr>
          <w:rFonts w:eastAsia="Calibri"/>
          <w:lang w:eastAsia="en-US"/>
        </w:rPr>
        <w:t xml:space="preserve"> </w:t>
      </w:r>
      <w:r w:rsidRPr="000044AA">
        <w:rPr>
          <w:rFonts w:eastAsia="Calibri"/>
          <w:lang w:eastAsia="en-US"/>
        </w:rPr>
        <w:t>2»</w:t>
      </w:r>
    </w:p>
    <w:p w:rsidR="000044AA" w:rsidRPr="000044AA" w:rsidRDefault="000044AA" w:rsidP="004A5C50">
      <w:pPr>
        <w:jc w:val="right"/>
        <w:rPr>
          <w:rFonts w:eastAsia="Calibri"/>
          <w:lang w:eastAsia="en-US"/>
        </w:rPr>
      </w:pPr>
      <w:r w:rsidRPr="000044AA">
        <w:rPr>
          <w:rFonts w:eastAsia="Calibri"/>
          <w:lang w:eastAsia="en-US"/>
        </w:rPr>
        <w:t xml:space="preserve"> г.Кунгур,  Пермский край</w:t>
      </w:r>
    </w:p>
    <w:p w:rsidR="000044AA" w:rsidRPr="000044AA" w:rsidRDefault="000044AA" w:rsidP="004A5C50">
      <w:pPr>
        <w:jc w:val="right"/>
        <w:rPr>
          <w:rFonts w:eastAsia="Calibri"/>
          <w:lang w:eastAsia="en-US"/>
        </w:rPr>
      </w:pPr>
    </w:p>
    <w:p w:rsidR="000044AA" w:rsidRPr="000044AA" w:rsidRDefault="000044AA" w:rsidP="004A5C50">
      <w:pPr>
        <w:jc w:val="center"/>
        <w:rPr>
          <w:rFonts w:eastAsia="Calibri"/>
          <w:b/>
          <w:lang w:eastAsia="en-US"/>
        </w:rPr>
      </w:pPr>
      <w:r w:rsidRPr="000044AA">
        <w:rPr>
          <w:rFonts w:eastAsia="Calibri"/>
          <w:b/>
          <w:lang w:eastAsia="en-US"/>
        </w:rPr>
        <w:t>Выстраивание системы взаимодействия учителя-логопеда и педагога-психолога дошкольного образовательного учреждения в рамках комплексного сопровождения детей, имеющих нарушения речевого и психического развития.</w:t>
      </w:r>
    </w:p>
    <w:p w:rsidR="000044AA" w:rsidRPr="000044AA" w:rsidRDefault="000044AA" w:rsidP="004A5C50">
      <w:pPr>
        <w:ind w:firstLine="284"/>
        <w:jc w:val="both"/>
        <w:rPr>
          <w:rFonts w:eastAsia="Calibri"/>
          <w:lang w:eastAsia="en-US"/>
        </w:rPr>
      </w:pPr>
      <w:r w:rsidRPr="000044AA">
        <w:rPr>
          <w:rFonts w:eastAsia="Calibri"/>
          <w:lang w:eastAsia="en-US"/>
        </w:rPr>
        <w:t>Тенденция к ухудшению речи детей дошкольного возраста, а также увеличение количества воспитанников со статусом  ОВЗ, снижение уровня коммуникативных умений и навыков  наблюдается на протяжении последних лет в нашем дошкольном учреждении, что определяет необходимость повышения знаний о важности коррекционно-развивающей работы и развития речи детей узкими специалистами ДОО. В связи с этим, уделяется большое внимание коррекционно-развивающей работе с детьми этой категории, имеющими различные отклонения в познавательной и речевой сфере. Коррекцию речи осуществляет учитель-логопед, но чтобы эта работа была более эффективной, к этому процессу следует подключать и других специалистов. Кто как ни педагог-психолог сможет оказать консультативную помощь логопеду. Поэтому возникла идея разработать основные направления взаимодействия логопеда и психолога по развитию у дошкольников мотивации, комфортности к общению и формированию коммуникативных навыков через сформированную речевую деятельность, которая будет способствовать гармоничному развитию личности дошкольника в системе воспитательно-образовательного процесса.</w:t>
      </w:r>
    </w:p>
    <w:p w:rsidR="000044AA" w:rsidRPr="000044AA" w:rsidRDefault="000044AA" w:rsidP="004A5C50">
      <w:pPr>
        <w:ind w:firstLine="284"/>
        <w:jc w:val="both"/>
        <w:rPr>
          <w:rFonts w:eastAsia="Calibri"/>
          <w:lang w:eastAsia="en-US"/>
        </w:rPr>
      </w:pPr>
      <w:r w:rsidRPr="000044AA">
        <w:rPr>
          <w:rFonts w:eastAsia="Calibri"/>
          <w:lang w:eastAsia="en-US"/>
        </w:rPr>
        <w:t xml:space="preserve"> В связи со снижением уровня речевого и коммуникативного развития детей дошкольного возраста, необходимо создание равных стартовых возможностей в ДОУ всем без исключения воспитанникам,  для дальнейшего успешного обучения в школе. </w:t>
      </w:r>
    </w:p>
    <w:p w:rsidR="000044AA" w:rsidRPr="000044AA" w:rsidRDefault="000044AA" w:rsidP="004A5C50">
      <w:pPr>
        <w:ind w:firstLine="284"/>
        <w:jc w:val="both"/>
        <w:rPr>
          <w:rFonts w:eastAsia="Calibri"/>
          <w:lang w:eastAsia="en-US"/>
        </w:rPr>
      </w:pPr>
      <w:r w:rsidRPr="000044AA">
        <w:rPr>
          <w:rFonts w:eastAsia="Calibri"/>
          <w:lang w:eastAsia="en-US"/>
        </w:rPr>
        <w:t xml:space="preserve"> Создание специальных условий в ДОУ по взаимодействию специалистов (логопеда и психолога), оказание совместного коррекционно-развивающего воздействия будет способствовать формированию у детей полноценных коммуникативных речевых навыков на основе сформированных компонентов речевой деятельности, росту компетентности педагогов и родителей.</w:t>
      </w:r>
    </w:p>
    <w:p w:rsidR="000044AA" w:rsidRPr="000044AA" w:rsidRDefault="000044AA" w:rsidP="004A5C50">
      <w:pPr>
        <w:ind w:firstLine="284"/>
        <w:jc w:val="both"/>
        <w:rPr>
          <w:rFonts w:eastAsia="Calibri"/>
          <w:lang w:eastAsia="en-US"/>
        </w:rPr>
      </w:pPr>
      <w:r w:rsidRPr="000044AA">
        <w:rPr>
          <w:rFonts w:eastAsia="Calibri"/>
          <w:lang w:eastAsia="en-US"/>
        </w:rPr>
        <w:t xml:space="preserve"> В совместной работе специалистов выделяем  следующие задачи: </w:t>
      </w:r>
    </w:p>
    <w:p w:rsidR="000044AA" w:rsidRPr="000044AA" w:rsidRDefault="000044AA" w:rsidP="004A5C50">
      <w:pPr>
        <w:ind w:firstLine="284"/>
        <w:jc w:val="both"/>
        <w:rPr>
          <w:rFonts w:eastAsia="Calibri"/>
          <w:lang w:eastAsia="en-US"/>
        </w:rPr>
      </w:pPr>
      <w:r w:rsidRPr="000044AA">
        <w:rPr>
          <w:rFonts w:eastAsia="Calibri"/>
          <w:lang w:eastAsia="en-US"/>
        </w:rPr>
        <w:t xml:space="preserve"> Повысить речевые умения и речевую активность детей в разных видах коммуникативного взаимодействия.</w:t>
      </w:r>
    </w:p>
    <w:p w:rsidR="000044AA" w:rsidRPr="000044AA" w:rsidRDefault="000044AA" w:rsidP="004A5C50">
      <w:pPr>
        <w:ind w:firstLine="284"/>
        <w:jc w:val="both"/>
        <w:rPr>
          <w:rFonts w:eastAsia="Calibri"/>
          <w:lang w:eastAsia="en-US"/>
        </w:rPr>
      </w:pPr>
      <w:r w:rsidRPr="000044AA">
        <w:rPr>
          <w:rFonts w:eastAsia="Calibri"/>
          <w:lang w:eastAsia="en-US"/>
        </w:rPr>
        <w:t xml:space="preserve"> Своевременное предупреждение и преодоление трудностей речевого развития у дошкольников.</w:t>
      </w:r>
    </w:p>
    <w:p w:rsidR="000044AA" w:rsidRPr="000044AA" w:rsidRDefault="000044AA" w:rsidP="004A5C50">
      <w:pPr>
        <w:ind w:firstLine="284"/>
        <w:jc w:val="both"/>
        <w:rPr>
          <w:rFonts w:eastAsia="Calibri"/>
          <w:lang w:eastAsia="en-US"/>
        </w:rPr>
      </w:pPr>
      <w:r w:rsidRPr="000044AA">
        <w:rPr>
          <w:rFonts w:eastAsia="Calibri"/>
          <w:lang w:eastAsia="en-US"/>
        </w:rPr>
        <w:t xml:space="preserve"> Создать благоприятный психологический климат для развития у детей коммуникативных навыков в различных ситуациях общения: со сверстниками, педагогами, родителями и другими людьми в условиях ДОУ.</w:t>
      </w:r>
    </w:p>
    <w:p w:rsidR="000044AA" w:rsidRPr="000044AA" w:rsidRDefault="000044AA" w:rsidP="004A5C50">
      <w:pPr>
        <w:ind w:firstLine="284"/>
        <w:jc w:val="center"/>
        <w:rPr>
          <w:rFonts w:eastAsia="Calibri"/>
          <w:lang w:eastAsia="en-US"/>
        </w:rPr>
      </w:pPr>
      <w:r w:rsidRPr="000044AA">
        <w:rPr>
          <w:rFonts w:eastAsia="Calibri"/>
          <w:lang w:eastAsia="en-US"/>
        </w:rPr>
        <w:t>Коррекционная работа делится на следующие этапы:</w:t>
      </w:r>
    </w:p>
    <w:p w:rsidR="000044AA" w:rsidRPr="000044AA" w:rsidRDefault="000044AA" w:rsidP="004A5C50">
      <w:pPr>
        <w:ind w:firstLine="284"/>
        <w:jc w:val="both"/>
        <w:rPr>
          <w:rFonts w:eastAsia="Calibri"/>
          <w:lang w:eastAsia="en-US"/>
        </w:rPr>
      </w:pPr>
      <w:r w:rsidRPr="000044AA">
        <w:rPr>
          <w:rFonts w:eastAsia="Calibri"/>
          <w:lang w:eastAsia="en-US"/>
        </w:rPr>
        <w:t xml:space="preserve"> 1-й этап – определение уровня речевого развития и коммуникативных навыков общения у дошкольников, определение тех сторон развития, которые требуют особого внимания.</w:t>
      </w:r>
    </w:p>
    <w:p w:rsidR="000044AA" w:rsidRPr="000044AA" w:rsidRDefault="000044AA" w:rsidP="004A5C50">
      <w:pPr>
        <w:ind w:firstLine="284"/>
        <w:jc w:val="both"/>
        <w:rPr>
          <w:rFonts w:eastAsia="Calibri"/>
          <w:lang w:eastAsia="en-US"/>
        </w:rPr>
      </w:pPr>
      <w:r w:rsidRPr="000044AA">
        <w:rPr>
          <w:rFonts w:eastAsia="Calibri"/>
          <w:lang w:eastAsia="en-US"/>
        </w:rPr>
        <w:t xml:space="preserve"> 2-й этап – разработка системы работы и формы взаимодействия логопеда и психолога в условиях дошкольной образовательной среды, обуславливающие овладение интегрированными способами развития личности ребенка и коррекции речевых нарушений. </w:t>
      </w:r>
    </w:p>
    <w:p w:rsidR="000044AA" w:rsidRPr="000044AA" w:rsidRDefault="000044AA" w:rsidP="004A5C50">
      <w:pPr>
        <w:ind w:firstLine="284"/>
        <w:jc w:val="both"/>
        <w:rPr>
          <w:rFonts w:eastAsia="Calibri"/>
          <w:lang w:eastAsia="en-US"/>
        </w:rPr>
      </w:pPr>
      <w:r w:rsidRPr="000044AA">
        <w:rPr>
          <w:rFonts w:eastAsia="Calibri"/>
          <w:lang w:eastAsia="en-US"/>
        </w:rPr>
        <w:t xml:space="preserve"> 3-й этап – аналитическая деятельность, позволяющая отследить эффективность коррекционно-развивающей работы при тесном сотрудничестве логопеда и психолога, т. е. выделить все возможные положительные и отрицательные стороны этой деятельности, так же отследить динамику развития ребенка.</w:t>
      </w:r>
    </w:p>
    <w:p w:rsidR="000044AA" w:rsidRPr="000044AA" w:rsidRDefault="000044AA" w:rsidP="004A5C50">
      <w:pPr>
        <w:ind w:firstLine="284"/>
        <w:jc w:val="both"/>
        <w:rPr>
          <w:rFonts w:eastAsia="Calibri"/>
          <w:lang w:eastAsia="en-US"/>
        </w:rPr>
      </w:pPr>
      <w:r w:rsidRPr="000044AA">
        <w:rPr>
          <w:rFonts w:eastAsia="Calibri"/>
          <w:lang w:eastAsia="en-US"/>
        </w:rPr>
        <w:t xml:space="preserve">После проведенной психо - речевой диагностики и выявления детей с нарушениями,  для дальнейшей коррекционной работы, кроме традиционных логопедических и психологических игр и упражнений был разработан специальный блок общих психо – речевых заданий разной направленности для развития: </w:t>
      </w:r>
    </w:p>
    <w:p w:rsidR="000044AA" w:rsidRPr="000044AA" w:rsidRDefault="000044AA" w:rsidP="00D732F4">
      <w:pPr>
        <w:numPr>
          <w:ilvl w:val="0"/>
          <w:numId w:val="36"/>
        </w:numPr>
        <w:ind w:left="0" w:firstLine="284"/>
        <w:jc w:val="both"/>
        <w:rPr>
          <w:rFonts w:eastAsia="Calibri"/>
          <w:lang w:eastAsia="en-US"/>
        </w:rPr>
      </w:pPr>
      <w:r w:rsidRPr="000044AA">
        <w:rPr>
          <w:rFonts w:eastAsia="Calibri"/>
          <w:lang w:eastAsia="en-US"/>
        </w:rPr>
        <w:t>Слухового гнозиса и фонетико-фонематические процессов.</w:t>
      </w:r>
    </w:p>
    <w:p w:rsidR="000044AA" w:rsidRPr="000044AA" w:rsidRDefault="000044AA" w:rsidP="00D732F4">
      <w:pPr>
        <w:numPr>
          <w:ilvl w:val="0"/>
          <w:numId w:val="36"/>
        </w:numPr>
        <w:ind w:left="0" w:firstLine="284"/>
        <w:jc w:val="both"/>
        <w:rPr>
          <w:rFonts w:eastAsia="Calibri"/>
          <w:lang w:eastAsia="en-US"/>
        </w:rPr>
      </w:pPr>
      <w:r w:rsidRPr="000044AA">
        <w:rPr>
          <w:rFonts w:eastAsia="Calibri"/>
          <w:lang w:eastAsia="en-US"/>
        </w:rPr>
        <w:lastRenderedPageBreak/>
        <w:t>Речевого звукоразличения и фонематического слуха.</w:t>
      </w:r>
    </w:p>
    <w:p w:rsidR="000044AA" w:rsidRPr="000044AA" w:rsidRDefault="000044AA" w:rsidP="00D732F4">
      <w:pPr>
        <w:numPr>
          <w:ilvl w:val="0"/>
          <w:numId w:val="36"/>
        </w:numPr>
        <w:ind w:left="0" w:firstLine="284"/>
        <w:jc w:val="both"/>
        <w:rPr>
          <w:rFonts w:eastAsia="Calibri"/>
          <w:lang w:eastAsia="en-US"/>
        </w:rPr>
      </w:pPr>
      <w:r w:rsidRPr="000044AA">
        <w:rPr>
          <w:rFonts w:eastAsia="Calibri"/>
          <w:lang w:eastAsia="en-US"/>
        </w:rPr>
        <w:t>Слухоречевой памяти.</w:t>
      </w:r>
    </w:p>
    <w:p w:rsidR="000044AA" w:rsidRPr="000044AA" w:rsidRDefault="000044AA" w:rsidP="00D732F4">
      <w:pPr>
        <w:numPr>
          <w:ilvl w:val="0"/>
          <w:numId w:val="36"/>
        </w:numPr>
        <w:ind w:left="0" w:firstLine="284"/>
        <w:jc w:val="both"/>
        <w:rPr>
          <w:rFonts w:eastAsia="Calibri"/>
          <w:lang w:eastAsia="en-US"/>
        </w:rPr>
      </w:pPr>
      <w:r w:rsidRPr="000044AA">
        <w:rPr>
          <w:rFonts w:eastAsia="Calibri"/>
          <w:lang w:eastAsia="en-US"/>
        </w:rPr>
        <w:t>Номинативных процессов.</w:t>
      </w:r>
    </w:p>
    <w:p w:rsidR="000044AA" w:rsidRPr="000044AA" w:rsidRDefault="000044AA" w:rsidP="00D732F4">
      <w:pPr>
        <w:numPr>
          <w:ilvl w:val="0"/>
          <w:numId w:val="36"/>
        </w:numPr>
        <w:ind w:left="0" w:firstLine="284"/>
        <w:jc w:val="both"/>
        <w:rPr>
          <w:rFonts w:eastAsia="Calibri"/>
          <w:lang w:eastAsia="en-US"/>
        </w:rPr>
      </w:pPr>
      <w:r w:rsidRPr="000044AA">
        <w:rPr>
          <w:rFonts w:eastAsia="Calibri"/>
          <w:lang w:eastAsia="en-US"/>
        </w:rPr>
        <w:t>Интеллектуальных процессов.</w:t>
      </w:r>
    </w:p>
    <w:p w:rsidR="000044AA" w:rsidRPr="000044AA" w:rsidRDefault="000044AA" w:rsidP="00D732F4">
      <w:pPr>
        <w:numPr>
          <w:ilvl w:val="0"/>
          <w:numId w:val="36"/>
        </w:numPr>
        <w:ind w:left="0" w:firstLine="284"/>
        <w:jc w:val="both"/>
        <w:rPr>
          <w:rFonts w:eastAsia="Calibri"/>
          <w:lang w:eastAsia="en-US"/>
        </w:rPr>
      </w:pPr>
      <w:r w:rsidRPr="000044AA">
        <w:rPr>
          <w:rFonts w:eastAsia="Calibri"/>
          <w:lang w:eastAsia="en-US"/>
        </w:rPr>
        <w:t>Зрительного гнозиса.</w:t>
      </w:r>
    </w:p>
    <w:p w:rsidR="000044AA" w:rsidRPr="000044AA" w:rsidRDefault="000044AA" w:rsidP="00D732F4">
      <w:pPr>
        <w:numPr>
          <w:ilvl w:val="0"/>
          <w:numId w:val="36"/>
        </w:numPr>
        <w:ind w:left="0" w:firstLine="284"/>
        <w:jc w:val="both"/>
        <w:rPr>
          <w:rFonts w:eastAsia="Calibri"/>
          <w:lang w:eastAsia="en-US"/>
        </w:rPr>
      </w:pPr>
      <w:r w:rsidRPr="000044AA">
        <w:rPr>
          <w:rFonts w:eastAsia="Calibri"/>
          <w:lang w:eastAsia="en-US"/>
        </w:rPr>
        <w:t xml:space="preserve">Причинно-следственных отношения. </w:t>
      </w:r>
    </w:p>
    <w:p w:rsidR="000044AA" w:rsidRPr="000044AA" w:rsidRDefault="000044AA" w:rsidP="00D732F4">
      <w:pPr>
        <w:numPr>
          <w:ilvl w:val="0"/>
          <w:numId w:val="36"/>
        </w:numPr>
        <w:ind w:left="0" w:firstLine="284"/>
        <w:jc w:val="both"/>
        <w:rPr>
          <w:rFonts w:eastAsia="Calibri"/>
          <w:lang w:eastAsia="en-US"/>
        </w:rPr>
      </w:pPr>
      <w:r w:rsidRPr="000044AA">
        <w:rPr>
          <w:rFonts w:eastAsia="Calibri"/>
          <w:lang w:eastAsia="en-US"/>
        </w:rPr>
        <w:t>"Квазипространственных" (логико-грамматических) речевых конструкций.</w:t>
      </w:r>
    </w:p>
    <w:p w:rsidR="000044AA" w:rsidRPr="000044AA" w:rsidRDefault="000044AA" w:rsidP="004A5C50">
      <w:pPr>
        <w:ind w:firstLine="284"/>
        <w:jc w:val="both"/>
        <w:rPr>
          <w:rFonts w:eastAsia="Calibri"/>
          <w:lang w:eastAsia="en-US"/>
        </w:rPr>
      </w:pPr>
    </w:p>
    <w:p w:rsidR="000044AA" w:rsidRPr="000044AA" w:rsidRDefault="000044AA" w:rsidP="004A5C50">
      <w:pPr>
        <w:ind w:firstLine="284"/>
        <w:jc w:val="both"/>
        <w:rPr>
          <w:rFonts w:eastAsia="Calibri"/>
          <w:lang w:eastAsia="en-US"/>
        </w:rPr>
      </w:pPr>
      <w:r w:rsidRPr="000044AA">
        <w:rPr>
          <w:rFonts w:eastAsia="Calibri"/>
          <w:lang w:eastAsia="en-US"/>
        </w:rPr>
        <w:t xml:space="preserve"> В качестве примера проводимой работы предлагаем модель взаимодействия логопеда и психолога на примере развития фонематического восприятия:</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2212"/>
        <w:gridCol w:w="3504"/>
        <w:gridCol w:w="3622"/>
      </w:tblGrid>
      <w:tr w:rsidR="000044AA" w:rsidRPr="000044AA" w:rsidTr="000044AA">
        <w:trPr>
          <w:jc w:val="center"/>
        </w:trPr>
        <w:tc>
          <w:tcPr>
            <w:tcW w:w="0" w:type="auto"/>
            <w:tcBorders>
              <w:top w:val="outset" w:sz="6" w:space="0" w:color="auto"/>
              <w:bottom w:val="outset" w:sz="6" w:space="0" w:color="auto"/>
              <w:right w:val="outset" w:sz="6" w:space="0" w:color="auto"/>
            </w:tcBorders>
          </w:tcPr>
          <w:p w:rsidR="000044AA" w:rsidRPr="000044AA" w:rsidRDefault="000044AA" w:rsidP="004A5C50">
            <w:pPr>
              <w:jc w:val="both"/>
              <w:rPr>
                <w:rFonts w:eastAsia="Calibri"/>
              </w:rPr>
            </w:pPr>
            <w:r w:rsidRPr="000044AA">
              <w:rPr>
                <w:rFonts w:eastAsia="Calibri"/>
                <w:b/>
                <w:bCs/>
              </w:rPr>
              <w:t>Направления работы</w:t>
            </w:r>
          </w:p>
        </w:tc>
        <w:tc>
          <w:tcPr>
            <w:tcW w:w="0" w:type="auto"/>
            <w:tcBorders>
              <w:top w:val="outset" w:sz="6" w:space="0" w:color="auto"/>
              <w:left w:val="outset" w:sz="6" w:space="0" w:color="auto"/>
              <w:bottom w:val="outset" w:sz="6" w:space="0" w:color="auto"/>
              <w:right w:val="outset" w:sz="6" w:space="0" w:color="auto"/>
            </w:tcBorders>
          </w:tcPr>
          <w:p w:rsidR="000044AA" w:rsidRPr="000044AA" w:rsidRDefault="000044AA" w:rsidP="004A5C50">
            <w:pPr>
              <w:ind w:firstLine="226"/>
              <w:jc w:val="both"/>
              <w:rPr>
                <w:rFonts w:eastAsia="Calibri"/>
              </w:rPr>
            </w:pPr>
            <w:r w:rsidRPr="000044AA">
              <w:rPr>
                <w:rFonts w:eastAsia="Calibri"/>
                <w:b/>
                <w:bCs/>
              </w:rPr>
              <w:t>Логопед</w:t>
            </w:r>
          </w:p>
        </w:tc>
        <w:tc>
          <w:tcPr>
            <w:tcW w:w="0" w:type="auto"/>
            <w:tcBorders>
              <w:top w:val="outset" w:sz="6" w:space="0" w:color="auto"/>
              <w:left w:val="outset" w:sz="6" w:space="0" w:color="auto"/>
              <w:bottom w:val="outset" w:sz="6" w:space="0" w:color="auto"/>
            </w:tcBorders>
          </w:tcPr>
          <w:p w:rsidR="000044AA" w:rsidRPr="000044AA" w:rsidRDefault="000044AA" w:rsidP="004A5C50">
            <w:pPr>
              <w:jc w:val="both"/>
              <w:rPr>
                <w:rFonts w:eastAsia="Calibri"/>
              </w:rPr>
            </w:pPr>
            <w:r w:rsidRPr="000044AA">
              <w:rPr>
                <w:rFonts w:eastAsia="Calibri"/>
                <w:b/>
                <w:bCs/>
              </w:rPr>
              <w:t>Психолог</w:t>
            </w:r>
          </w:p>
        </w:tc>
      </w:tr>
      <w:tr w:rsidR="000044AA" w:rsidRPr="000044AA" w:rsidTr="000044AA">
        <w:trPr>
          <w:trHeight w:val="2357"/>
          <w:jc w:val="center"/>
        </w:trPr>
        <w:tc>
          <w:tcPr>
            <w:tcW w:w="0" w:type="auto"/>
            <w:tcBorders>
              <w:top w:val="outset" w:sz="6" w:space="0" w:color="auto"/>
              <w:bottom w:val="outset" w:sz="6" w:space="0" w:color="auto"/>
              <w:right w:val="outset" w:sz="6" w:space="0" w:color="auto"/>
            </w:tcBorders>
          </w:tcPr>
          <w:p w:rsidR="000044AA" w:rsidRPr="000044AA" w:rsidRDefault="000044AA" w:rsidP="004A5C50">
            <w:pPr>
              <w:jc w:val="both"/>
              <w:rPr>
                <w:rFonts w:eastAsia="Calibri"/>
              </w:rPr>
            </w:pPr>
            <w:r w:rsidRPr="000044AA">
              <w:rPr>
                <w:rFonts w:eastAsia="Calibri"/>
                <w:b/>
                <w:bCs/>
                <w:i/>
                <w:iCs/>
              </w:rPr>
              <w:t>Развитие фонематического слуха</w:t>
            </w:r>
          </w:p>
        </w:tc>
        <w:tc>
          <w:tcPr>
            <w:tcW w:w="0" w:type="auto"/>
            <w:tcBorders>
              <w:top w:val="outset" w:sz="6" w:space="0" w:color="auto"/>
              <w:left w:val="outset" w:sz="6" w:space="0" w:color="auto"/>
              <w:bottom w:val="outset" w:sz="6" w:space="0" w:color="auto"/>
              <w:right w:val="outset" w:sz="6" w:space="0" w:color="auto"/>
            </w:tcBorders>
          </w:tcPr>
          <w:p w:rsidR="000044AA" w:rsidRPr="000044AA" w:rsidRDefault="000044AA" w:rsidP="004A5C50">
            <w:pPr>
              <w:jc w:val="both"/>
              <w:rPr>
                <w:rFonts w:eastAsia="Calibri"/>
              </w:rPr>
            </w:pPr>
            <w:r w:rsidRPr="000044AA">
              <w:rPr>
                <w:rFonts w:eastAsia="Calibri"/>
              </w:rPr>
              <w:t xml:space="preserve"> Знакомство с многообразием слов, их звучанием. Деление предложений на слова, слов на слоги. </w:t>
            </w:r>
          </w:p>
          <w:p w:rsidR="000044AA" w:rsidRPr="000044AA" w:rsidRDefault="000044AA" w:rsidP="004A5C50">
            <w:pPr>
              <w:numPr>
                <w:ilvl w:val="0"/>
                <w:numId w:val="28"/>
              </w:numPr>
              <w:ind w:left="0"/>
              <w:jc w:val="both"/>
              <w:rPr>
                <w:rFonts w:eastAsia="Calibri"/>
              </w:rPr>
            </w:pPr>
            <w:r w:rsidRPr="000044AA">
              <w:rPr>
                <w:rFonts w:eastAsia="Calibri"/>
              </w:rPr>
              <w:t>«Обведи правильно»,</w:t>
            </w:r>
          </w:p>
          <w:p w:rsidR="000044AA" w:rsidRPr="000044AA" w:rsidRDefault="000044AA" w:rsidP="004A5C50">
            <w:pPr>
              <w:numPr>
                <w:ilvl w:val="0"/>
                <w:numId w:val="28"/>
              </w:numPr>
              <w:ind w:left="0"/>
              <w:jc w:val="both"/>
              <w:rPr>
                <w:rFonts w:eastAsia="Calibri"/>
              </w:rPr>
            </w:pPr>
            <w:r w:rsidRPr="000044AA">
              <w:rPr>
                <w:rFonts w:eastAsia="Calibri"/>
              </w:rPr>
              <w:t>«Найди общий звук»</w:t>
            </w:r>
          </w:p>
          <w:p w:rsidR="000044AA" w:rsidRPr="000044AA" w:rsidRDefault="000044AA" w:rsidP="004A5C50">
            <w:pPr>
              <w:numPr>
                <w:ilvl w:val="0"/>
                <w:numId w:val="28"/>
              </w:numPr>
              <w:ind w:left="0"/>
              <w:jc w:val="both"/>
              <w:rPr>
                <w:rFonts w:eastAsia="Calibri"/>
              </w:rPr>
            </w:pPr>
            <w:r w:rsidRPr="000044AA">
              <w:rPr>
                <w:rFonts w:eastAsia="Calibri"/>
              </w:rPr>
              <w:t>«Паровозики»,</w:t>
            </w:r>
          </w:p>
          <w:p w:rsidR="000044AA" w:rsidRPr="000044AA" w:rsidRDefault="000044AA" w:rsidP="004A5C50">
            <w:pPr>
              <w:numPr>
                <w:ilvl w:val="0"/>
                <w:numId w:val="28"/>
              </w:numPr>
              <w:ind w:left="0"/>
              <w:jc w:val="both"/>
              <w:rPr>
                <w:rFonts w:eastAsia="Calibri"/>
              </w:rPr>
            </w:pPr>
            <w:r w:rsidRPr="000044AA">
              <w:rPr>
                <w:rFonts w:eastAsia="Calibri"/>
              </w:rPr>
              <w:t>«Кто в домике живет?»</w:t>
            </w:r>
          </w:p>
        </w:tc>
        <w:tc>
          <w:tcPr>
            <w:tcW w:w="0" w:type="auto"/>
            <w:tcBorders>
              <w:top w:val="outset" w:sz="6" w:space="0" w:color="auto"/>
              <w:left w:val="outset" w:sz="6" w:space="0" w:color="auto"/>
              <w:bottom w:val="outset" w:sz="6" w:space="0" w:color="auto"/>
            </w:tcBorders>
          </w:tcPr>
          <w:p w:rsidR="000044AA" w:rsidRPr="000044AA" w:rsidRDefault="000044AA" w:rsidP="004A5C50">
            <w:pPr>
              <w:jc w:val="both"/>
              <w:rPr>
                <w:rFonts w:eastAsia="Calibri"/>
              </w:rPr>
            </w:pPr>
            <w:r w:rsidRPr="000044AA">
              <w:rPr>
                <w:rFonts w:eastAsia="Calibri"/>
              </w:rPr>
              <w:t xml:space="preserve">  Речевое звукоразличение. </w:t>
            </w:r>
          </w:p>
          <w:p w:rsidR="000044AA" w:rsidRPr="000044AA" w:rsidRDefault="000044AA" w:rsidP="004A5C50">
            <w:pPr>
              <w:numPr>
                <w:ilvl w:val="0"/>
                <w:numId w:val="29"/>
              </w:numPr>
              <w:ind w:left="0"/>
              <w:jc w:val="both"/>
              <w:rPr>
                <w:rFonts w:eastAsia="Calibri"/>
              </w:rPr>
            </w:pPr>
            <w:r w:rsidRPr="000044AA">
              <w:rPr>
                <w:rFonts w:eastAsia="Calibri"/>
              </w:rPr>
              <w:t>«Произнеси правильно»,</w:t>
            </w:r>
          </w:p>
          <w:p w:rsidR="000044AA" w:rsidRPr="000044AA" w:rsidRDefault="000044AA" w:rsidP="004A5C50">
            <w:pPr>
              <w:numPr>
                <w:ilvl w:val="0"/>
                <w:numId w:val="29"/>
              </w:numPr>
              <w:ind w:left="0"/>
              <w:jc w:val="both"/>
              <w:rPr>
                <w:rFonts w:eastAsia="Calibri"/>
              </w:rPr>
            </w:pPr>
            <w:r w:rsidRPr="000044AA">
              <w:rPr>
                <w:rFonts w:eastAsia="Calibri"/>
              </w:rPr>
              <w:t>«Звук спрятался»,</w:t>
            </w:r>
          </w:p>
          <w:p w:rsidR="000044AA" w:rsidRPr="000044AA" w:rsidRDefault="000044AA" w:rsidP="004A5C50">
            <w:pPr>
              <w:numPr>
                <w:ilvl w:val="0"/>
                <w:numId w:val="29"/>
              </w:numPr>
              <w:ind w:left="0"/>
              <w:jc w:val="both"/>
              <w:rPr>
                <w:rFonts w:eastAsia="Calibri"/>
              </w:rPr>
            </w:pPr>
            <w:r w:rsidRPr="000044AA">
              <w:rPr>
                <w:rFonts w:eastAsia="Calibri"/>
              </w:rPr>
              <w:t>«Найди пару»</w:t>
            </w:r>
          </w:p>
          <w:p w:rsidR="000044AA" w:rsidRPr="000044AA" w:rsidRDefault="000044AA" w:rsidP="004A5C50">
            <w:pPr>
              <w:numPr>
                <w:ilvl w:val="0"/>
                <w:numId w:val="29"/>
              </w:numPr>
              <w:ind w:left="0"/>
              <w:jc w:val="both"/>
              <w:rPr>
                <w:rFonts w:eastAsia="Calibri"/>
              </w:rPr>
            </w:pPr>
            <w:r w:rsidRPr="000044AA">
              <w:rPr>
                <w:rFonts w:eastAsia="Calibri"/>
              </w:rPr>
              <w:t>«Домики для звуков»</w:t>
            </w:r>
          </w:p>
        </w:tc>
      </w:tr>
      <w:tr w:rsidR="000044AA" w:rsidRPr="000044AA" w:rsidTr="000044AA">
        <w:trPr>
          <w:trHeight w:val="2551"/>
          <w:jc w:val="center"/>
        </w:trPr>
        <w:tc>
          <w:tcPr>
            <w:tcW w:w="0" w:type="auto"/>
            <w:tcBorders>
              <w:top w:val="outset" w:sz="6" w:space="0" w:color="auto"/>
              <w:bottom w:val="outset" w:sz="6" w:space="0" w:color="auto"/>
              <w:right w:val="outset" w:sz="6" w:space="0" w:color="auto"/>
            </w:tcBorders>
          </w:tcPr>
          <w:p w:rsidR="000044AA" w:rsidRPr="000044AA" w:rsidRDefault="000044AA" w:rsidP="004A5C50">
            <w:pPr>
              <w:jc w:val="both"/>
              <w:rPr>
                <w:rFonts w:eastAsia="Calibri"/>
              </w:rPr>
            </w:pPr>
            <w:r w:rsidRPr="000044AA">
              <w:rPr>
                <w:rFonts w:eastAsia="Calibri"/>
                <w:b/>
                <w:bCs/>
                <w:i/>
                <w:iCs/>
              </w:rPr>
              <w:t>Дифференциация звуков</w:t>
            </w:r>
          </w:p>
        </w:tc>
        <w:tc>
          <w:tcPr>
            <w:tcW w:w="0" w:type="auto"/>
            <w:tcBorders>
              <w:top w:val="outset" w:sz="6" w:space="0" w:color="auto"/>
              <w:left w:val="outset" w:sz="6" w:space="0" w:color="auto"/>
              <w:bottom w:val="outset" w:sz="6" w:space="0" w:color="auto"/>
              <w:right w:val="outset" w:sz="6" w:space="0" w:color="auto"/>
            </w:tcBorders>
          </w:tcPr>
          <w:p w:rsidR="000044AA" w:rsidRPr="000044AA" w:rsidRDefault="000044AA" w:rsidP="004A5C50">
            <w:pPr>
              <w:jc w:val="both"/>
              <w:rPr>
                <w:rFonts w:eastAsia="Calibri"/>
              </w:rPr>
            </w:pPr>
            <w:r w:rsidRPr="000044AA">
              <w:rPr>
                <w:rFonts w:eastAsia="Calibri"/>
              </w:rPr>
              <w:t xml:space="preserve">  Различение речевых звуков сходных по артикуляционному укладу, по звучанию. Темпо-ритмическая сторона слов. </w:t>
            </w:r>
          </w:p>
          <w:p w:rsidR="000044AA" w:rsidRPr="000044AA" w:rsidRDefault="000044AA" w:rsidP="004A5C50">
            <w:pPr>
              <w:numPr>
                <w:ilvl w:val="0"/>
                <w:numId w:val="30"/>
              </w:numPr>
              <w:ind w:left="0"/>
              <w:jc w:val="both"/>
              <w:rPr>
                <w:rFonts w:eastAsia="Calibri"/>
              </w:rPr>
            </w:pPr>
            <w:r w:rsidRPr="000044AA">
              <w:rPr>
                <w:rFonts w:eastAsia="Calibri"/>
              </w:rPr>
              <w:t>«Звуки поменялись местами»,</w:t>
            </w:r>
          </w:p>
          <w:p w:rsidR="000044AA" w:rsidRPr="000044AA" w:rsidRDefault="000044AA" w:rsidP="004A5C50">
            <w:pPr>
              <w:numPr>
                <w:ilvl w:val="0"/>
                <w:numId w:val="30"/>
              </w:numPr>
              <w:ind w:left="0"/>
              <w:jc w:val="both"/>
              <w:rPr>
                <w:rFonts w:eastAsia="Calibri"/>
              </w:rPr>
            </w:pPr>
            <w:r w:rsidRPr="000044AA">
              <w:rPr>
                <w:rFonts w:eastAsia="Calibri"/>
              </w:rPr>
              <w:t>«Дин и Дон»,</w:t>
            </w:r>
          </w:p>
          <w:p w:rsidR="000044AA" w:rsidRPr="000044AA" w:rsidRDefault="000044AA" w:rsidP="004A5C50">
            <w:pPr>
              <w:numPr>
                <w:ilvl w:val="0"/>
                <w:numId w:val="30"/>
              </w:numPr>
              <w:ind w:left="0"/>
              <w:jc w:val="both"/>
              <w:rPr>
                <w:rFonts w:eastAsia="Calibri"/>
              </w:rPr>
            </w:pPr>
            <w:r w:rsidRPr="000044AA">
              <w:rPr>
                <w:rFonts w:eastAsia="Calibri"/>
              </w:rPr>
              <w:t>«Вверху или внизу»,</w:t>
            </w:r>
          </w:p>
          <w:p w:rsidR="000044AA" w:rsidRPr="000044AA" w:rsidRDefault="000044AA" w:rsidP="004A5C50">
            <w:pPr>
              <w:numPr>
                <w:ilvl w:val="0"/>
                <w:numId w:val="30"/>
              </w:numPr>
              <w:ind w:left="0"/>
              <w:jc w:val="both"/>
              <w:rPr>
                <w:rFonts w:eastAsia="Calibri"/>
              </w:rPr>
            </w:pPr>
            <w:r w:rsidRPr="000044AA">
              <w:rPr>
                <w:rFonts w:eastAsia="Calibri"/>
              </w:rPr>
              <w:t>«Глухой звонкий»</w:t>
            </w:r>
          </w:p>
        </w:tc>
        <w:tc>
          <w:tcPr>
            <w:tcW w:w="0" w:type="auto"/>
            <w:tcBorders>
              <w:top w:val="outset" w:sz="6" w:space="0" w:color="auto"/>
              <w:left w:val="outset" w:sz="6" w:space="0" w:color="auto"/>
              <w:bottom w:val="outset" w:sz="6" w:space="0" w:color="auto"/>
            </w:tcBorders>
          </w:tcPr>
          <w:p w:rsidR="000044AA" w:rsidRPr="000044AA" w:rsidRDefault="000044AA" w:rsidP="004A5C50">
            <w:pPr>
              <w:jc w:val="both"/>
              <w:rPr>
                <w:rFonts w:eastAsia="Calibri"/>
              </w:rPr>
            </w:pPr>
            <w:r w:rsidRPr="000044AA">
              <w:rPr>
                <w:rFonts w:eastAsia="Calibri"/>
              </w:rPr>
              <w:t xml:space="preserve">  Различение неречевых звуков и     бытовых шумов. Чувство ритма. </w:t>
            </w:r>
          </w:p>
          <w:p w:rsidR="000044AA" w:rsidRPr="000044AA" w:rsidRDefault="000044AA" w:rsidP="004A5C50">
            <w:pPr>
              <w:numPr>
                <w:ilvl w:val="0"/>
                <w:numId w:val="31"/>
              </w:numPr>
              <w:ind w:left="0"/>
              <w:jc w:val="both"/>
              <w:rPr>
                <w:rFonts w:eastAsia="Calibri"/>
              </w:rPr>
            </w:pPr>
            <w:r w:rsidRPr="000044AA">
              <w:rPr>
                <w:rFonts w:eastAsia="Calibri"/>
              </w:rPr>
              <w:t>«Чудо-звуки»,</w:t>
            </w:r>
          </w:p>
          <w:p w:rsidR="000044AA" w:rsidRPr="000044AA" w:rsidRDefault="000044AA" w:rsidP="004A5C50">
            <w:pPr>
              <w:numPr>
                <w:ilvl w:val="0"/>
                <w:numId w:val="31"/>
              </w:numPr>
              <w:ind w:left="0"/>
              <w:jc w:val="both"/>
              <w:rPr>
                <w:rFonts w:eastAsia="Calibri"/>
              </w:rPr>
            </w:pPr>
            <w:r w:rsidRPr="000044AA">
              <w:rPr>
                <w:rFonts w:eastAsia="Calibri"/>
              </w:rPr>
              <w:t>«Послушай как звучит»,</w:t>
            </w:r>
          </w:p>
          <w:p w:rsidR="000044AA" w:rsidRPr="000044AA" w:rsidRDefault="000044AA" w:rsidP="004A5C50">
            <w:pPr>
              <w:numPr>
                <w:ilvl w:val="0"/>
                <w:numId w:val="31"/>
              </w:numPr>
              <w:ind w:left="0"/>
              <w:jc w:val="both"/>
              <w:rPr>
                <w:rFonts w:eastAsia="Calibri"/>
              </w:rPr>
            </w:pPr>
            <w:r w:rsidRPr="000044AA">
              <w:rPr>
                <w:rFonts w:eastAsia="Calibri"/>
              </w:rPr>
              <w:t>«Угадай, чей звук»,</w:t>
            </w:r>
          </w:p>
          <w:p w:rsidR="000044AA" w:rsidRPr="000044AA" w:rsidRDefault="000044AA" w:rsidP="004A5C50">
            <w:pPr>
              <w:numPr>
                <w:ilvl w:val="0"/>
                <w:numId w:val="31"/>
              </w:numPr>
              <w:ind w:left="0"/>
              <w:jc w:val="both"/>
              <w:rPr>
                <w:rFonts w:eastAsia="Calibri"/>
              </w:rPr>
            </w:pPr>
            <w:r w:rsidRPr="000044AA">
              <w:rPr>
                <w:rFonts w:eastAsia="Calibri"/>
              </w:rPr>
              <w:t>«Подбери картинку»,</w:t>
            </w:r>
          </w:p>
          <w:p w:rsidR="000044AA" w:rsidRPr="000044AA" w:rsidRDefault="000044AA" w:rsidP="004A5C50">
            <w:pPr>
              <w:numPr>
                <w:ilvl w:val="0"/>
                <w:numId w:val="31"/>
              </w:numPr>
              <w:ind w:left="0"/>
              <w:jc w:val="both"/>
              <w:rPr>
                <w:rFonts w:eastAsia="Calibri"/>
              </w:rPr>
            </w:pPr>
            <w:r w:rsidRPr="000044AA">
              <w:rPr>
                <w:rFonts w:eastAsia="Calibri"/>
              </w:rPr>
              <w:t>«Шумовые кирпичи»</w:t>
            </w:r>
          </w:p>
        </w:tc>
      </w:tr>
      <w:tr w:rsidR="000044AA" w:rsidRPr="000044AA" w:rsidTr="000044AA">
        <w:trPr>
          <w:trHeight w:val="2403"/>
          <w:jc w:val="center"/>
        </w:trPr>
        <w:tc>
          <w:tcPr>
            <w:tcW w:w="0" w:type="auto"/>
            <w:tcBorders>
              <w:top w:val="outset" w:sz="6" w:space="0" w:color="auto"/>
              <w:bottom w:val="outset" w:sz="6" w:space="0" w:color="auto"/>
              <w:right w:val="outset" w:sz="6" w:space="0" w:color="auto"/>
            </w:tcBorders>
          </w:tcPr>
          <w:p w:rsidR="000044AA" w:rsidRPr="000044AA" w:rsidRDefault="000044AA" w:rsidP="004A5C50">
            <w:pPr>
              <w:jc w:val="both"/>
              <w:rPr>
                <w:rFonts w:eastAsia="Calibri"/>
              </w:rPr>
            </w:pPr>
            <w:r w:rsidRPr="000044AA">
              <w:rPr>
                <w:rFonts w:eastAsia="Calibri"/>
                <w:b/>
                <w:bCs/>
                <w:i/>
                <w:iCs/>
              </w:rPr>
              <w:t>Фонематические представления</w:t>
            </w:r>
          </w:p>
        </w:tc>
        <w:tc>
          <w:tcPr>
            <w:tcW w:w="0" w:type="auto"/>
            <w:tcBorders>
              <w:top w:val="outset" w:sz="6" w:space="0" w:color="auto"/>
              <w:left w:val="outset" w:sz="6" w:space="0" w:color="auto"/>
              <w:bottom w:val="outset" w:sz="6" w:space="0" w:color="auto"/>
              <w:right w:val="outset" w:sz="6" w:space="0" w:color="auto"/>
            </w:tcBorders>
          </w:tcPr>
          <w:p w:rsidR="000044AA" w:rsidRPr="000044AA" w:rsidRDefault="000044AA" w:rsidP="004A5C50">
            <w:pPr>
              <w:jc w:val="both"/>
              <w:rPr>
                <w:rFonts w:eastAsia="Calibri"/>
              </w:rPr>
            </w:pPr>
            <w:r w:rsidRPr="000044AA">
              <w:rPr>
                <w:rFonts w:eastAsia="Calibri"/>
              </w:rPr>
              <w:t xml:space="preserve">Сравнение слов по звучанию, знакомство с протяженностью слов, с их наполняемостью. </w:t>
            </w:r>
          </w:p>
          <w:p w:rsidR="000044AA" w:rsidRPr="000044AA" w:rsidRDefault="000044AA" w:rsidP="004A5C50">
            <w:pPr>
              <w:numPr>
                <w:ilvl w:val="0"/>
                <w:numId w:val="32"/>
              </w:numPr>
              <w:ind w:left="0"/>
              <w:jc w:val="both"/>
              <w:rPr>
                <w:rFonts w:eastAsia="Calibri"/>
              </w:rPr>
            </w:pPr>
            <w:r w:rsidRPr="000044AA">
              <w:rPr>
                <w:rFonts w:eastAsia="Calibri"/>
              </w:rPr>
              <w:t>«Кто как голос подает?»,</w:t>
            </w:r>
          </w:p>
          <w:p w:rsidR="000044AA" w:rsidRPr="000044AA" w:rsidRDefault="000044AA" w:rsidP="004A5C50">
            <w:pPr>
              <w:numPr>
                <w:ilvl w:val="0"/>
                <w:numId w:val="32"/>
              </w:numPr>
              <w:ind w:left="0"/>
              <w:jc w:val="both"/>
              <w:rPr>
                <w:rFonts w:eastAsia="Calibri"/>
              </w:rPr>
            </w:pPr>
            <w:r w:rsidRPr="000044AA">
              <w:rPr>
                <w:rFonts w:eastAsia="Calibri"/>
              </w:rPr>
              <w:t>«Подскажи словечко»,</w:t>
            </w:r>
          </w:p>
          <w:p w:rsidR="000044AA" w:rsidRPr="000044AA" w:rsidRDefault="000044AA" w:rsidP="004A5C50">
            <w:pPr>
              <w:numPr>
                <w:ilvl w:val="0"/>
                <w:numId w:val="32"/>
              </w:numPr>
              <w:ind w:left="0"/>
              <w:jc w:val="both"/>
              <w:rPr>
                <w:rFonts w:eastAsia="Calibri"/>
              </w:rPr>
            </w:pPr>
            <w:r w:rsidRPr="000044AA">
              <w:rPr>
                <w:rFonts w:eastAsia="Calibri"/>
              </w:rPr>
              <w:t>«Слова-близнецы»,</w:t>
            </w:r>
          </w:p>
          <w:p w:rsidR="000044AA" w:rsidRPr="000044AA" w:rsidRDefault="000044AA" w:rsidP="004A5C50">
            <w:pPr>
              <w:numPr>
                <w:ilvl w:val="0"/>
                <w:numId w:val="32"/>
              </w:numPr>
              <w:ind w:left="0"/>
              <w:jc w:val="both"/>
              <w:rPr>
                <w:rFonts w:eastAsia="Calibri"/>
              </w:rPr>
            </w:pPr>
            <w:r w:rsidRPr="000044AA">
              <w:rPr>
                <w:rFonts w:eastAsia="Calibri"/>
              </w:rPr>
              <w:t>«Длинный - короткий»</w:t>
            </w:r>
          </w:p>
        </w:tc>
        <w:tc>
          <w:tcPr>
            <w:tcW w:w="0" w:type="auto"/>
            <w:tcBorders>
              <w:top w:val="outset" w:sz="6" w:space="0" w:color="auto"/>
              <w:left w:val="outset" w:sz="6" w:space="0" w:color="auto"/>
              <w:bottom w:val="outset" w:sz="6" w:space="0" w:color="auto"/>
            </w:tcBorders>
          </w:tcPr>
          <w:p w:rsidR="000044AA" w:rsidRPr="000044AA" w:rsidRDefault="000044AA" w:rsidP="004A5C50">
            <w:pPr>
              <w:jc w:val="both"/>
              <w:rPr>
                <w:rFonts w:eastAsia="Calibri"/>
              </w:rPr>
            </w:pPr>
            <w:r w:rsidRPr="000044AA">
              <w:rPr>
                <w:rFonts w:eastAsia="Calibri"/>
              </w:rPr>
              <w:t xml:space="preserve"> Развитие слухоречевой памяти и внимания. </w:t>
            </w:r>
          </w:p>
          <w:p w:rsidR="000044AA" w:rsidRPr="000044AA" w:rsidRDefault="000044AA" w:rsidP="004A5C50">
            <w:pPr>
              <w:numPr>
                <w:ilvl w:val="0"/>
                <w:numId w:val="33"/>
              </w:numPr>
              <w:ind w:left="0"/>
              <w:jc w:val="both"/>
              <w:rPr>
                <w:rFonts w:eastAsia="Calibri"/>
              </w:rPr>
            </w:pPr>
            <w:r w:rsidRPr="000044AA">
              <w:rPr>
                <w:rFonts w:eastAsia="Calibri"/>
              </w:rPr>
              <w:t>«Магазин»,</w:t>
            </w:r>
          </w:p>
          <w:p w:rsidR="000044AA" w:rsidRPr="000044AA" w:rsidRDefault="000044AA" w:rsidP="004A5C50">
            <w:pPr>
              <w:numPr>
                <w:ilvl w:val="0"/>
                <w:numId w:val="33"/>
              </w:numPr>
              <w:ind w:left="0"/>
              <w:jc w:val="both"/>
              <w:rPr>
                <w:rFonts w:eastAsia="Calibri"/>
              </w:rPr>
            </w:pPr>
            <w:r w:rsidRPr="000044AA">
              <w:rPr>
                <w:rFonts w:eastAsia="Calibri"/>
              </w:rPr>
              <w:t>«Пары слов»,</w:t>
            </w:r>
          </w:p>
          <w:p w:rsidR="000044AA" w:rsidRPr="000044AA" w:rsidRDefault="000044AA" w:rsidP="004A5C50">
            <w:pPr>
              <w:numPr>
                <w:ilvl w:val="0"/>
                <w:numId w:val="33"/>
              </w:numPr>
              <w:ind w:left="0"/>
              <w:jc w:val="both"/>
              <w:rPr>
                <w:rFonts w:eastAsia="Calibri"/>
              </w:rPr>
            </w:pPr>
            <w:r w:rsidRPr="000044AA">
              <w:rPr>
                <w:rFonts w:eastAsia="Calibri"/>
              </w:rPr>
              <w:t>«Найди ошибку»,</w:t>
            </w:r>
          </w:p>
          <w:p w:rsidR="000044AA" w:rsidRPr="000044AA" w:rsidRDefault="000044AA" w:rsidP="004A5C50">
            <w:pPr>
              <w:numPr>
                <w:ilvl w:val="0"/>
                <w:numId w:val="33"/>
              </w:numPr>
              <w:ind w:left="0"/>
              <w:jc w:val="both"/>
              <w:rPr>
                <w:rFonts w:eastAsia="Calibri"/>
              </w:rPr>
            </w:pPr>
            <w:r w:rsidRPr="000044AA">
              <w:rPr>
                <w:rFonts w:eastAsia="Calibri"/>
              </w:rPr>
              <w:t>«Запомни слова»,</w:t>
            </w:r>
          </w:p>
          <w:p w:rsidR="000044AA" w:rsidRPr="000044AA" w:rsidRDefault="000044AA" w:rsidP="004A5C50">
            <w:pPr>
              <w:numPr>
                <w:ilvl w:val="0"/>
                <w:numId w:val="33"/>
              </w:numPr>
              <w:ind w:left="0"/>
              <w:jc w:val="both"/>
              <w:rPr>
                <w:rFonts w:eastAsia="Calibri"/>
              </w:rPr>
            </w:pPr>
            <w:r w:rsidRPr="000044AA">
              <w:rPr>
                <w:rFonts w:eastAsia="Calibri"/>
              </w:rPr>
              <w:t>«Вставь пропущенное слово»</w:t>
            </w:r>
          </w:p>
        </w:tc>
      </w:tr>
      <w:tr w:rsidR="000044AA" w:rsidRPr="000044AA" w:rsidTr="000044AA">
        <w:trPr>
          <w:trHeight w:val="2475"/>
          <w:jc w:val="center"/>
        </w:trPr>
        <w:tc>
          <w:tcPr>
            <w:tcW w:w="0" w:type="auto"/>
            <w:tcBorders>
              <w:top w:val="outset" w:sz="6" w:space="0" w:color="auto"/>
              <w:bottom w:val="outset" w:sz="6" w:space="0" w:color="auto"/>
              <w:right w:val="outset" w:sz="6" w:space="0" w:color="auto"/>
            </w:tcBorders>
          </w:tcPr>
          <w:p w:rsidR="000044AA" w:rsidRPr="000044AA" w:rsidRDefault="000044AA" w:rsidP="004A5C50">
            <w:pPr>
              <w:jc w:val="both"/>
              <w:rPr>
                <w:rFonts w:eastAsia="Calibri"/>
              </w:rPr>
            </w:pPr>
            <w:r w:rsidRPr="000044AA">
              <w:rPr>
                <w:rFonts w:eastAsia="Calibri"/>
                <w:b/>
                <w:bCs/>
                <w:i/>
                <w:iCs/>
              </w:rPr>
              <w:t>Фонематический анализ и синтез</w:t>
            </w:r>
          </w:p>
        </w:tc>
        <w:tc>
          <w:tcPr>
            <w:tcW w:w="0" w:type="auto"/>
            <w:tcBorders>
              <w:top w:val="outset" w:sz="6" w:space="0" w:color="auto"/>
              <w:left w:val="outset" w:sz="6" w:space="0" w:color="auto"/>
              <w:bottom w:val="outset" w:sz="6" w:space="0" w:color="auto"/>
              <w:right w:val="outset" w:sz="6" w:space="0" w:color="auto"/>
            </w:tcBorders>
          </w:tcPr>
          <w:p w:rsidR="000044AA" w:rsidRPr="000044AA" w:rsidRDefault="000044AA" w:rsidP="004A5C50">
            <w:pPr>
              <w:jc w:val="both"/>
              <w:rPr>
                <w:rFonts w:eastAsia="Calibri"/>
              </w:rPr>
            </w:pPr>
            <w:r w:rsidRPr="000044AA">
              <w:rPr>
                <w:rFonts w:eastAsia="Calibri"/>
              </w:rPr>
              <w:t xml:space="preserve">Нахождение местоположения заданного звука в слове. Определение и характеристика заданного звука. </w:t>
            </w:r>
          </w:p>
          <w:p w:rsidR="000044AA" w:rsidRPr="000044AA" w:rsidRDefault="000044AA" w:rsidP="004A5C50">
            <w:pPr>
              <w:numPr>
                <w:ilvl w:val="0"/>
                <w:numId w:val="34"/>
              </w:numPr>
              <w:ind w:left="0"/>
              <w:jc w:val="both"/>
              <w:rPr>
                <w:rFonts w:eastAsia="Calibri"/>
              </w:rPr>
            </w:pPr>
            <w:r w:rsidRPr="000044AA">
              <w:rPr>
                <w:rFonts w:eastAsia="Calibri"/>
              </w:rPr>
              <w:t>«Подними флажок»,</w:t>
            </w:r>
          </w:p>
          <w:p w:rsidR="000044AA" w:rsidRPr="000044AA" w:rsidRDefault="000044AA" w:rsidP="004A5C50">
            <w:pPr>
              <w:numPr>
                <w:ilvl w:val="0"/>
                <w:numId w:val="34"/>
              </w:numPr>
              <w:ind w:left="0"/>
              <w:jc w:val="both"/>
              <w:rPr>
                <w:rFonts w:eastAsia="Calibri"/>
              </w:rPr>
            </w:pPr>
            <w:r w:rsidRPr="000044AA">
              <w:rPr>
                <w:rFonts w:eastAsia="Calibri"/>
              </w:rPr>
              <w:t>«Начало, середина или конец»,</w:t>
            </w:r>
          </w:p>
          <w:p w:rsidR="000044AA" w:rsidRPr="000044AA" w:rsidRDefault="000044AA" w:rsidP="004A5C50">
            <w:pPr>
              <w:numPr>
                <w:ilvl w:val="0"/>
                <w:numId w:val="34"/>
              </w:numPr>
              <w:ind w:left="0"/>
              <w:jc w:val="both"/>
              <w:rPr>
                <w:rFonts w:eastAsia="Calibri"/>
              </w:rPr>
            </w:pPr>
            <w:r w:rsidRPr="000044AA">
              <w:rPr>
                <w:rFonts w:eastAsia="Calibri"/>
              </w:rPr>
              <w:t>«Волшебная пуговица»,</w:t>
            </w:r>
          </w:p>
          <w:p w:rsidR="000044AA" w:rsidRPr="000044AA" w:rsidRDefault="000044AA" w:rsidP="004A5C50">
            <w:pPr>
              <w:numPr>
                <w:ilvl w:val="0"/>
                <w:numId w:val="34"/>
              </w:numPr>
              <w:ind w:left="0"/>
              <w:jc w:val="both"/>
              <w:rPr>
                <w:rFonts w:eastAsia="Calibri"/>
              </w:rPr>
            </w:pPr>
            <w:r w:rsidRPr="000044AA">
              <w:rPr>
                <w:rFonts w:eastAsia="Calibri"/>
              </w:rPr>
              <w:t>«Расставь нужные знаки»</w:t>
            </w:r>
          </w:p>
        </w:tc>
        <w:tc>
          <w:tcPr>
            <w:tcW w:w="0" w:type="auto"/>
            <w:tcBorders>
              <w:top w:val="outset" w:sz="6" w:space="0" w:color="auto"/>
              <w:left w:val="outset" w:sz="6" w:space="0" w:color="auto"/>
              <w:bottom w:val="outset" w:sz="6" w:space="0" w:color="auto"/>
            </w:tcBorders>
          </w:tcPr>
          <w:p w:rsidR="000044AA" w:rsidRPr="000044AA" w:rsidRDefault="000044AA" w:rsidP="004A5C50">
            <w:pPr>
              <w:jc w:val="both"/>
              <w:rPr>
                <w:rFonts w:eastAsia="Calibri"/>
              </w:rPr>
            </w:pPr>
            <w:r w:rsidRPr="000044AA">
              <w:rPr>
                <w:rFonts w:eastAsia="Calibri"/>
              </w:rPr>
              <w:t xml:space="preserve"> Квазипространственные (логико-грамматические) речевые конструкции. Последовательность. </w:t>
            </w:r>
          </w:p>
          <w:p w:rsidR="000044AA" w:rsidRPr="000044AA" w:rsidRDefault="000044AA" w:rsidP="004A5C50">
            <w:pPr>
              <w:numPr>
                <w:ilvl w:val="0"/>
                <w:numId w:val="35"/>
              </w:numPr>
              <w:ind w:left="0"/>
              <w:jc w:val="both"/>
              <w:rPr>
                <w:rFonts w:eastAsia="Calibri"/>
              </w:rPr>
            </w:pPr>
            <w:r w:rsidRPr="000044AA">
              <w:rPr>
                <w:rFonts w:eastAsia="Calibri"/>
              </w:rPr>
              <w:t>«Где лежит предмет»,</w:t>
            </w:r>
          </w:p>
          <w:p w:rsidR="000044AA" w:rsidRPr="000044AA" w:rsidRDefault="000044AA" w:rsidP="004A5C50">
            <w:pPr>
              <w:numPr>
                <w:ilvl w:val="0"/>
                <w:numId w:val="35"/>
              </w:numPr>
              <w:ind w:left="0"/>
              <w:jc w:val="both"/>
              <w:rPr>
                <w:rFonts w:eastAsia="Calibri"/>
              </w:rPr>
            </w:pPr>
            <w:r w:rsidRPr="000044AA">
              <w:rPr>
                <w:rFonts w:eastAsia="Calibri"/>
              </w:rPr>
              <w:t>«Подбери следующее»,</w:t>
            </w:r>
          </w:p>
          <w:p w:rsidR="000044AA" w:rsidRPr="000044AA" w:rsidRDefault="000044AA" w:rsidP="004A5C50">
            <w:pPr>
              <w:numPr>
                <w:ilvl w:val="0"/>
                <w:numId w:val="35"/>
              </w:numPr>
              <w:ind w:left="0"/>
              <w:jc w:val="both"/>
              <w:rPr>
                <w:rFonts w:eastAsia="Calibri"/>
              </w:rPr>
            </w:pPr>
            <w:r w:rsidRPr="000044AA">
              <w:rPr>
                <w:rFonts w:eastAsia="Calibri"/>
              </w:rPr>
              <w:t>«Добавь нужный слог»,</w:t>
            </w:r>
          </w:p>
          <w:p w:rsidR="000044AA" w:rsidRPr="000044AA" w:rsidRDefault="000044AA" w:rsidP="004A5C50">
            <w:pPr>
              <w:numPr>
                <w:ilvl w:val="0"/>
                <w:numId w:val="35"/>
              </w:numPr>
              <w:ind w:left="0"/>
              <w:jc w:val="both"/>
              <w:rPr>
                <w:rFonts w:eastAsia="Calibri"/>
              </w:rPr>
            </w:pPr>
            <w:r w:rsidRPr="000044AA">
              <w:rPr>
                <w:rFonts w:eastAsia="Calibri"/>
              </w:rPr>
              <w:t>«Что сначала, что потом»</w:t>
            </w:r>
          </w:p>
        </w:tc>
      </w:tr>
      <w:tr w:rsidR="000044AA" w:rsidRPr="000044AA" w:rsidTr="000044AA">
        <w:trPr>
          <w:trHeight w:val="754"/>
          <w:jc w:val="center"/>
        </w:trPr>
        <w:tc>
          <w:tcPr>
            <w:tcW w:w="0" w:type="auto"/>
            <w:tcBorders>
              <w:top w:val="outset" w:sz="6" w:space="0" w:color="auto"/>
              <w:bottom w:val="outset" w:sz="6" w:space="0" w:color="auto"/>
              <w:right w:val="outset" w:sz="6" w:space="0" w:color="auto"/>
            </w:tcBorders>
          </w:tcPr>
          <w:p w:rsidR="000044AA" w:rsidRPr="000044AA" w:rsidRDefault="000044AA" w:rsidP="004A5C50">
            <w:pPr>
              <w:jc w:val="both"/>
              <w:rPr>
                <w:rFonts w:eastAsia="Calibri"/>
              </w:rPr>
            </w:pPr>
            <w:r w:rsidRPr="000044AA">
              <w:rPr>
                <w:rFonts w:eastAsia="Calibri"/>
                <w:b/>
                <w:bCs/>
                <w:i/>
                <w:iCs/>
              </w:rPr>
              <w:t>Дидактический материал</w:t>
            </w:r>
          </w:p>
        </w:tc>
        <w:tc>
          <w:tcPr>
            <w:tcW w:w="0" w:type="auto"/>
            <w:gridSpan w:val="2"/>
            <w:tcBorders>
              <w:top w:val="outset" w:sz="6" w:space="0" w:color="auto"/>
              <w:left w:val="outset" w:sz="6" w:space="0" w:color="auto"/>
              <w:bottom w:val="outset" w:sz="6" w:space="0" w:color="auto"/>
            </w:tcBorders>
          </w:tcPr>
          <w:p w:rsidR="000044AA" w:rsidRPr="000044AA" w:rsidRDefault="000044AA" w:rsidP="004A5C50">
            <w:pPr>
              <w:jc w:val="both"/>
              <w:rPr>
                <w:rFonts w:eastAsia="Calibri"/>
              </w:rPr>
            </w:pPr>
            <w:r w:rsidRPr="000044AA">
              <w:rPr>
                <w:rFonts w:eastAsia="Calibri"/>
              </w:rPr>
              <w:t>Игры, направленные на развитие фонематических процессов.</w:t>
            </w:r>
          </w:p>
        </w:tc>
      </w:tr>
    </w:tbl>
    <w:p w:rsidR="000044AA" w:rsidRPr="000044AA" w:rsidRDefault="000044AA" w:rsidP="004A5C50">
      <w:pPr>
        <w:jc w:val="both"/>
        <w:textAlignment w:val="bottom"/>
        <w:rPr>
          <w:rFonts w:eastAsia="Calibri"/>
          <w:lang w:eastAsia="en-US"/>
        </w:rPr>
      </w:pPr>
    </w:p>
    <w:p w:rsidR="000044AA" w:rsidRDefault="000044AA" w:rsidP="004A5C50">
      <w:pPr>
        <w:jc w:val="both"/>
        <w:textAlignment w:val="bottom"/>
        <w:rPr>
          <w:rFonts w:eastAsia="Calibri"/>
          <w:lang w:eastAsia="en-US"/>
        </w:rPr>
      </w:pPr>
      <w:r w:rsidRPr="000044AA">
        <w:rPr>
          <w:rFonts w:eastAsia="Calibri"/>
          <w:lang w:eastAsia="en-US"/>
        </w:rPr>
        <w:t xml:space="preserve">   Данную модель можно варьировать в зависимости от уровня речевого и психического развития, индивидуальных особенностей детей.   Считаем, что речевое развитие детей </w:t>
      </w:r>
      <w:r w:rsidRPr="000044AA">
        <w:rPr>
          <w:rFonts w:eastAsia="Calibri"/>
          <w:lang w:eastAsia="en-US"/>
        </w:rPr>
        <w:lastRenderedPageBreak/>
        <w:t>достигается успешнее, если для этого создаются необходимые условия, осуществляется сотрудничество детей и взрослых (специалисты ДОО, воспитатели, родители).</w:t>
      </w:r>
    </w:p>
    <w:p w:rsidR="00BF0105" w:rsidRDefault="00BF0105" w:rsidP="004A5C50">
      <w:pPr>
        <w:jc w:val="both"/>
        <w:textAlignment w:val="bottom"/>
        <w:rPr>
          <w:rFonts w:eastAsia="Calibri"/>
          <w:lang w:eastAsia="en-US"/>
        </w:rPr>
      </w:pPr>
    </w:p>
    <w:p w:rsidR="00403FF1" w:rsidRPr="000044AA" w:rsidRDefault="00403FF1" w:rsidP="004A5C50">
      <w:pPr>
        <w:jc w:val="both"/>
        <w:textAlignment w:val="bottom"/>
        <w:rPr>
          <w:rFonts w:eastAsia="Calibri"/>
          <w:lang w:eastAsia="en-US"/>
        </w:rPr>
      </w:pPr>
    </w:p>
    <w:p w:rsidR="00765DC7" w:rsidRPr="00765DC7" w:rsidRDefault="008A486C" w:rsidP="004A5C50">
      <w:pPr>
        <w:jc w:val="right"/>
        <w:rPr>
          <w:rFonts w:eastAsia="Calibri"/>
          <w:szCs w:val="28"/>
          <w:lang w:eastAsia="en-US"/>
        </w:rPr>
      </w:pPr>
      <w:r>
        <w:rPr>
          <w:rFonts w:eastAsia="Calibri"/>
          <w:szCs w:val="28"/>
          <w:lang w:eastAsia="en-US"/>
        </w:rPr>
        <w:t xml:space="preserve">Федосеева А.Р., </w:t>
      </w:r>
      <w:r w:rsidR="00765DC7" w:rsidRPr="00765DC7">
        <w:rPr>
          <w:rFonts w:eastAsia="Calibri"/>
          <w:szCs w:val="28"/>
          <w:lang w:eastAsia="en-US"/>
        </w:rPr>
        <w:t xml:space="preserve">учитель-логопед </w:t>
      </w:r>
    </w:p>
    <w:p w:rsidR="00765DC7" w:rsidRPr="00765DC7" w:rsidRDefault="00765DC7" w:rsidP="004A5C50">
      <w:pPr>
        <w:jc w:val="right"/>
        <w:rPr>
          <w:rFonts w:eastAsia="Calibri"/>
          <w:szCs w:val="28"/>
          <w:lang w:eastAsia="en-US"/>
        </w:rPr>
      </w:pPr>
      <w:r w:rsidRPr="00765DC7">
        <w:rPr>
          <w:rFonts w:eastAsia="Calibri"/>
          <w:szCs w:val="28"/>
          <w:lang w:eastAsia="en-US"/>
        </w:rPr>
        <w:tab/>
        <w:t>МАДОУ детский сад 46 СОП №2,</w:t>
      </w:r>
    </w:p>
    <w:p w:rsidR="00765DC7" w:rsidRPr="00765DC7" w:rsidRDefault="00765DC7" w:rsidP="004A5C50">
      <w:pPr>
        <w:jc w:val="right"/>
        <w:rPr>
          <w:rFonts w:eastAsia="Calibri"/>
          <w:szCs w:val="28"/>
          <w:lang w:eastAsia="en-US"/>
        </w:rPr>
      </w:pPr>
      <w:r w:rsidRPr="00765DC7">
        <w:rPr>
          <w:rFonts w:eastAsia="Calibri"/>
          <w:szCs w:val="28"/>
          <w:lang w:eastAsia="en-US"/>
        </w:rPr>
        <w:t>ГО Ревда</w:t>
      </w:r>
    </w:p>
    <w:p w:rsidR="00403FF1" w:rsidRDefault="00403FF1" w:rsidP="004A5C50">
      <w:pPr>
        <w:jc w:val="center"/>
        <w:rPr>
          <w:rFonts w:eastAsia="Calibri"/>
          <w:b/>
          <w:szCs w:val="28"/>
          <w:lang w:eastAsia="en-US"/>
        </w:rPr>
      </w:pPr>
    </w:p>
    <w:p w:rsidR="00765DC7" w:rsidRPr="00765DC7" w:rsidRDefault="00765DC7" w:rsidP="004A5C50">
      <w:pPr>
        <w:jc w:val="center"/>
        <w:rPr>
          <w:rFonts w:eastAsia="Calibri"/>
          <w:b/>
          <w:szCs w:val="28"/>
          <w:lang w:eastAsia="en-US"/>
        </w:rPr>
      </w:pPr>
      <w:r w:rsidRPr="00765DC7">
        <w:rPr>
          <w:rFonts w:eastAsia="Calibri"/>
          <w:b/>
          <w:szCs w:val="28"/>
          <w:lang w:eastAsia="en-US"/>
        </w:rPr>
        <w:t>Организация и содержание дошкольного образования для детей с ТНР в условиях логопункта ДОО</w:t>
      </w:r>
    </w:p>
    <w:p w:rsidR="00765DC7" w:rsidRPr="00765DC7" w:rsidRDefault="00765DC7" w:rsidP="004A5C50">
      <w:pPr>
        <w:ind w:firstLine="567"/>
        <w:jc w:val="both"/>
        <w:rPr>
          <w:rFonts w:eastAsia="Calibri"/>
          <w:szCs w:val="28"/>
          <w:lang w:eastAsia="en-US"/>
        </w:rPr>
      </w:pPr>
      <w:r w:rsidRPr="00765DC7">
        <w:rPr>
          <w:rFonts w:eastAsia="Calibri"/>
          <w:szCs w:val="28"/>
          <w:lang w:eastAsia="en-US"/>
        </w:rPr>
        <w:t>Одной из важнейших функций учителя-логопеда является разумная организация и управление познавательной деятельностью дошкольников с ТНР.</w:t>
      </w:r>
    </w:p>
    <w:p w:rsidR="00765DC7" w:rsidRPr="00765DC7" w:rsidRDefault="00765DC7" w:rsidP="004A5C50">
      <w:pPr>
        <w:ind w:firstLine="567"/>
        <w:jc w:val="both"/>
        <w:rPr>
          <w:rFonts w:eastAsia="Calibri"/>
          <w:szCs w:val="28"/>
          <w:lang w:eastAsia="en-US"/>
        </w:rPr>
      </w:pPr>
      <w:r w:rsidRPr="00765DC7">
        <w:rPr>
          <w:rFonts w:eastAsia="Calibri"/>
          <w:szCs w:val="28"/>
          <w:lang w:eastAsia="en-US"/>
        </w:rPr>
        <w:t>В работе используются следующие формы:</w:t>
      </w:r>
    </w:p>
    <w:p w:rsidR="00765DC7" w:rsidRPr="00765DC7" w:rsidRDefault="00765DC7" w:rsidP="00403FF1">
      <w:pPr>
        <w:numPr>
          <w:ilvl w:val="0"/>
          <w:numId w:val="37"/>
        </w:numPr>
        <w:ind w:left="0" w:firstLine="0"/>
        <w:jc w:val="both"/>
        <w:rPr>
          <w:rFonts w:eastAsia="Calibri"/>
          <w:szCs w:val="28"/>
          <w:lang w:eastAsia="en-US"/>
        </w:rPr>
      </w:pPr>
      <w:r w:rsidRPr="00765DC7">
        <w:rPr>
          <w:rFonts w:eastAsia="Calibri"/>
          <w:szCs w:val="28"/>
          <w:lang w:eastAsia="en-US"/>
        </w:rPr>
        <w:t>Индивидуальные занятия;</w:t>
      </w:r>
    </w:p>
    <w:p w:rsidR="00765DC7" w:rsidRPr="00765DC7" w:rsidRDefault="00765DC7" w:rsidP="00403FF1">
      <w:pPr>
        <w:numPr>
          <w:ilvl w:val="0"/>
          <w:numId w:val="37"/>
        </w:numPr>
        <w:ind w:left="0" w:firstLine="0"/>
        <w:jc w:val="both"/>
        <w:rPr>
          <w:rFonts w:eastAsia="Calibri"/>
          <w:szCs w:val="28"/>
          <w:lang w:eastAsia="en-US"/>
        </w:rPr>
      </w:pPr>
      <w:r w:rsidRPr="00765DC7">
        <w:rPr>
          <w:rFonts w:eastAsia="Calibri"/>
          <w:szCs w:val="28"/>
          <w:lang w:eastAsia="en-US"/>
        </w:rPr>
        <w:t>Подгрупповые занятия;</w:t>
      </w:r>
    </w:p>
    <w:p w:rsidR="00765DC7" w:rsidRPr="00765DC7" w:rsidRDefault="00765DC7" w:rsidP="00403FF1">
      <w:pPr>
        <w:numPr>
          <w:ilvl w:val="0"/>
          <w:numId w:val="37"/>
        </w:numPr>
        <w:ind w:left="0" w:firstLine="0"/>
        <w:jc w:val="both"/>
        <w:rPr>
          <w:rFonts w:eastAsia="Calibri"/>
          <w:szCs w:val="28"/>
          <w:lang w:eastAsia="en-US"/>
        </w:rPr>
      </w:pPr>
      <w:r w:rsidRPr="00765DC7">
        <w:rPr>
          <w:rFonts w:eastAsia="Calibri"/>
          <w:szCs w:val="28"/>
          <w:lang w:eastAsia="en-US"/>
        </w:rPr>
        <w:t>Занятия по пальчиковой и артикуляционной гимнастике для обеспечения профилактики речевых нарушений в группах младшего и среднего возраста.</w:t>
      </w:r>
    </w:p>
    <w:p w:rsidR="00765DC7" w:rsidRPr="00765DC7" w:rsidRDefault="00765DC7" w:rsidP="004A5C50">
      <w:pPr>
        <w:ind w:firstLine="567"/>
        <w:jc w:val="both"/>
        <w:rPr>
          <w:rFonts w:eastAsia="Calibri"/>
          <w:szCs w:val="28"/>
          <w:lang w:eastAsia="en-US"/>
        </w:rPr>
      </w:pPr>
      <w:r w:rsidRPr="00765DC7">
        <w:rPr>
          <w:rFonts w:eastAsia="Calibri"/>
          <w:szCs w:val="28"/>
          <w:lang w:eastAsia="en-US"/>
        </w:rPr>
        <w:t xml:space="preserve"> На</w:t>
      </w:r>
      <w:r w:rsidRPr="00765DC7">
        <w:rPr>
          <w:rFonts w:eastAsia="Calibri"/>
          <w:i/>
          <w:szCs w:val="28"/>
          <w:lang w:eastAsia="en-US"/>
        </w:rPr>
        <w:t xml:space="preserve"> индивидуальных логопедических занятиях</w:t>
      </w:r>
      <w:r w:rsidRPr="00765DC7">
        <w:rPr>
          <w:rFonts w:eastAsia="Calibri"/>
          <w:szCs w:val="28"/>
          <w:lang w:eastAsia="en-US"/>
        </w:rPr>
        <w:t xml:space="preserve"> осуществляю постановку, автоматизацию и дифференциацию звуков, активно применяя новаторскую методику коррекционной работы при стертой дизартрии Е.Ф. Архиповой. </w:t>
      </w:r>
    </w:p>
    <w:p w:rsidR="00765DC7" w:rsidRPr="00765DC7" w:rsidRDefault="00765DC7" w:rsidP="004A5C50">
      <w:pPr>
        <w:ind w:firstLine="567"/>
        <w:jc w:val="both"/>
        <w:rPr>
          <w:rFonts w:eastAsia="Calibri"/>
          <w:szCs w:val="28"/>
          <w:lang w:eastAsia="en-US"/>
        </w:rPr>
      </w:pPr>
      <w:r w:rsidRPr="00765DC7">
        <w:rPr>
          <w:rFonts w:eastAsia="Calibri"/>
          <w:szCs w:val="28"/>
          <w:lang w:eastAsia="en-US"/>
        </w:rPr>
        <w:t xml:space="preserve">Для обеспечения высокой результативности коррекционно – развивающей работы с воспитанниками адаптирую и модифицирую современные методические разработки Т.А.Ткаченко, Н.Ю.Костылевой, И.И.Ермаковой, Т.Н.Новиковой-Иванцовой, В.В.Коноваленко, С.В.Коноваленко, Н.В. Курдвановской, Н.С. Четверушкиной. </w:t>
      </w:r>
    </w:p>
    <w:p w:rsidR="00765DC7" w:rsidRPr="00765DC7" w:rsidRDefault="00765DC7" w:rsidP="004A5C50">
      <w:pPr>
        <w:ind w:firstLine="567"/>
        <w:jc w:val="both"/>
        <w:rPr>
          <w:rFonts w:eastAsia="Calibri"/>
          <w:szCs w:val="28"/>
          <w:lang w:eastAsia="en-US"/>
        </w:rPr>
      </w:pPr>
      <w:r w:rsidRPr="00765DC7">
        <w:rPr>
          <w:rFonts w:eastAsia="Calibri"/>
          <w:szCs w:val="28"/>
          <w:lang w:eastAsia="en-US"/>
        </w:rPr>
        <w:t xml:space="preserve">Такое разнообразие используемых методик позволяет обеспечить дифференцированный подход к коррекции речевых нарушений, индивидуализировать коррекционно – развивающий процесс, обеспечить индивидуальное сопровождение каждого ребенка. </w:t>
      </w:r>
    </w:p>
    <w:p w:rsidR="00765DC7" w:rsidRPr="00765DC7" w:rsidRDefault="00765DC7" w:rsidP="004A5C50">
      <w:pPr>
        <w:ind w:firstLine="567"/>
        <w:jc w:val="both"/>
        <w:rPr>
          <w:rFonts w:eastAsia="Calibri"/>
          <w:szCs w:val="28"/>
          <w:lang w:eastAsia="en-US"/>
        </w:rPr>
      </w:pPr>
      <w:r w:rsidRPr="00765DC7">
        <w:rPr>
          <w:rFonts w:eastAsia="Calibri"/>
          <w:szCs w:val="28"/>
          <w:lang w:eastAsia="en-US"/>
        </w:rPr>
        <w:t>В своей профессиональной деятельности я применяю следующие технологии.</w:t>
      </w:r>
    </w:p>
    <w:p w:rsidR="00765DC7" w:rsidRPr="00765DC7" w:rsidRDefault="00765DC7" w:rsidP="004A5C50">
      <w:pPr>
        <w:jc w:val="both"/>
        <w:rPr>
          <w:rFonts w:eastAsia="Calibri"/>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5"/>
        <w:gridCol w:w="3232"/>
        <w:gridCol w:w="2941"/>
      </w:tblGrid>
      <w:tr w:rsidR="00765DC7" w:rsidRPr="00765DC7" w:rsidTr="003E1225">
        <w:tc>
          <w:tcPr>
            <w:tcW w:w="3165" w:type="dxa"/>
            <w:tcBorders>
              <w:top w:val="outset" w:sz="6" w:space="0" w:color="auto"/>
              <w:left w:val="outset" w:sz="6" w:space="0" w:color="auto"/>
              <w:bottom w:val="outset" w:sz="6" w:space="0" w:color="auto"/>
              <w:right w:val="outset" w:sz="6" w:space="0" w:color="auto"/>
            </w:tcBorders>
            <w:shd w:val="clear" w:color="auto" w:fill="auto"/>
            <w:vAlign w:val="center"/>
          </w:tcPr>
          <w:p w:rsidR="00765DC7" w:rsidRPr="00765DC7" w:rsidRDefault="00765DC7" w:rsidP="004A5C50">
            <w:pPr>
              <w:jc w:val="center"/>
              <w:rPr>
                <w:b/>
                <w:i/>
                <w:szCs w:val="28"/>
              </w:rPr>
            </w:pPr>
            <w:r w:rsidRPr="00765DC7">
              <w:rPr>
                <w:b/>
                <w:bCs/>
                <w:i/>
                <w:szCs w:val="28"/>
              </w:rPr>
              <w:t>Современные образовательные технологии</w:t>
            </w:r>
          </w:p>
        </w:tc>
        <w:tc>
          <w:tcPr>
            <w:tcW w:w="3232" w:type="dxa"/>
            <w:tcBorders>
              <w:top w:val="outset" w:sz="6" w:space="0" w:color="auto"/>
              <w:left w:val="outset" w:sz="6" w:space="0" w:color="auto"/>
              <w:bottom w:val="outset" w:sz="6" w:space="0" w:color="auto"/>
              <w:right w:val="outset" w:sz="6" w:space="0" w:color="auto"/>
            </w:tcBorders>
            <w:shd w:val="clear" w:color="auto" w:fill="auto"/>
            <w:vAlign w:val="center"/>
          </w:tcPr>
          <w:p w:rsidR="00765DC7" w:rsidRPr="00765DC7" w:rsidRDefault="00765DC7" w:rsidP="004A5C50">
            <w:pPr>
              <w:jc w:val="center"/>
              <w:rPr>
                <w:b/>
                <w:i/>
                <w:szCs w:val="28"/>
              </w:rPr>
            </w:pPr>
            <w:r w:rsidRPr="00765DC7">
              <w:rPr>
                <w:b/>
                <w:bCs/>
                <w:i/>
                <w:szCs w:val="28"/>
              </w:rPr>
              <w:t>Цели применения современных образовательных технологий</w:t>
            </w:r>
          </w:p>
        </w:tc>
        <w:tc>
          <w:tcPr>
            <w:tcW w:w="2941" w:type="dxa"/>
            <w:tcBorders>
              <w:top w:val="outset" w:sz="6" w:space="0" w:color="auto"/>
              <w:left w:val="outset" w:sz="6" w:space="0" w:color="auto"/>
              <w:bottom w:val="outset" w:sz="6" w:space="0" w:color="auto"/>
              <w:right w:val="outset" w:sz="6" w:space="0" w:color="auto"/>
            </w:tcBorders>
            <w:shd w:val="clear" w:color="auto" w:fill="auto"/>
            <w:vAlign w:val="center"/>
          </w:tcPr>
          <w:p w:rsidR="00765DC7" w:rsidRPr="00765DC7" w:rsidRDefault="00765DC7" w:rsidP="004A5C50">
            <w:pPr>
              <w:jc w:val="center"/>
              <w:rPr>
                <w:b/>
                <w:i/>
                <w:szCs w:val="28"/>
              </w:rPr>
            </w:pPr>
            <w:r w:rsidRPr="00765DC7">
              <w:rPr>
                <w:b/>
                <w:bCs/>
                <w:i/>
                <w:szCs w:val="28"/>
              </w:rPr>
              <w:t>Эффекты использования современных образовательных технологий</w:t>
            </w:r>
          </w:p>
        </w:tc>
      </w:tr>
      <w:tr w:rsidR="00765DC7" w:rsidRPr="00765DC7" w:rsidTr="003E1225">
        <w:tc>
          <w:tcPr>
            <w:tcW w:w="3165" w:type="dxa"/>
            <w:tcBorders>
              <w:top w:val="outset" w:sz="6" w:space="0" w:color="auto"/>
              <w:left w:val="outset" w:sz="6" w:space="0" w:color="auto"/>
              <w:bottom w:val="outset" w:sz="6" w:space="0" w:color="auto"/>
              <w:right w:val="outset" w:sz="6" w:space="0" w:color="auto"/>
            </w:tcBorders>
            <w:shd w:val="clear" w:color="auto" w:fill="auto"/>
            <w:vAlign w:val="center"/>
          </w:tcPr>
          <w:p w:rsidR="00765DC7" w:rsidRPr="00765DC7" w:rsidRDefault="00765DC7" w:rsidP="004A5C50">
            <w:pPr>
              <w:jc w:val="center"/>
              <w:rPr>
                <w:szCs w:val="28"/>
                <w:u w:val="single"/>
              </w:rPr>
            </w:pPr>
            <w:r w:rsidRPr="00765DC7">
              <w:rPr>
                <w:bCs/>
                <w:szCs w:val="28"/>
                <w:u w:val="single"/>
                <w:lang w:val="en-US"/>
              </w:rPr>
              <w:t>I</w:t>
            </w:r>
            <w:r w:rsidRPr="00765DC7">
              <w:rPr>
                <w:bCs/>
                <w:szCs w:val="28"/>
                <w:u w:val="single"/>
              </w:rPr>
              <w:t>.Личностно-ориентированные технологии</w:t>
            </w:r>
          </w:p>
          <w:p w:rsidR="00765DC7" w:rsidRPr="00765DC7" w:rsidRDefault="00765DC7" w:rsidP="004A5C50">
            <w:pPr>
              <w:jc w:val="center"/>
              <w:rPr>
                <w:szCs w:val="28"/>
              </w:rPr>
            </w:pPr>
            <w:r w:rsidRPr="00765DC7">
              <w:rPr>
                <w:szCs w:val="28"/>
              </w:rPr>
              <w:t>1. Игры;</w:t>
            </w:r>
          </w:p>
          <w:p w:rsidR="00765DC7" w:rsidRPr="00765DC7" w:rsidRDefault="00765DC7" w:rsidP="004A5C50">
            <w:pPr>
              <w:jc w:val="center"/>
              <w:rPr>
                <w:szCs w:val="28"/>
              </w:rPr>
            </w:pPr>
            <w:r w:rsidRPr="00765DC7">
              <w:rPr>
                <w:szCs w:val="28"/>
              </w:rPr>
              <w:t>2. Гимнастика, массаж;</w:t>
            </w:r>
          </w:p>
          <w:p w:rsidR="00765DC7" w:rsidRPr="00765DC7" w:rsidRDefault="00765DC7" w:rsidP="004A5C50">
            <w:pPr>
              <w:jc w:val="center"/>
              <w:rPr>
                <w:szCs w:val="28"/>
              </w:rPr>
            </w:pPr>
            <w:r w:rsidRPr="00765DC7">
              <w:rPr>
                <w:szCs w:val="28"/>
              </w:rPr>
              <w:t>3. Образно-ролевые игры;</w:t>
            </w:r>
          </w:p>
          <w:p w:rsidR="00765DC7" w:rsidRPr="00765DC7" w:rsidRDefault="00765DC7" w:rsidP="004A5C50">
            <w:pPr>
              <w:jc w:val="center"/>
              <w:rPr>
                <w:szCs w:val="28"/>
              </w:rPr>
            </w:pPr>
          </w:p>
        </w:tc>
        <w:tc>
          <w:tcPr>
            <w:tcW w:w="3232" w:type="dxa"/>
            <w:tcBorders>
              <w:top w:val="outset" w:sz="6" w:space="0" w:color="auto"/>
              <w:left w:val="outset" w:sz="6" w:space="0" w:color="auto"/>
              <w:bottom w:val="outset" w:sz="6" w:space="0" w:color="auto"/>
              <w:right w:val="outset" w:sz="6" w:space="0" w:color="auto"/>
            </w:tcBorders>
            <w:shd w:val="clear" w:color="auto" w:fill="auto"/>
            <w:vAlign w:val="center"/>
          </w:tcPr>
          <w:p w:rsidR="00765DC7" w:rsidRPr="00765DC7" w:rsidRDefault="00765DC7" w:rsidP="004A5C50">
            <w:pPr>
              <w:jc w:val="center"/>
              <w:rPr>
                <w:szCs w:val="28"/>
              </w:rPr>
            </w:pPr>
            <w:r w:rsidRPr="00765DC7">
              <w:rPr>
                <w:szCs w:val="28"/>
              </w:rPr>
              <w:t>1.Обеспечение комфортных, бесконфликтных и безопасных условий развития личности ребенка, реализация ее природных потенциалов.</w:t>
            </w:r>
          </w:p>
          <w:p w:rsidR="00765DC7" w:rsidRPr="00765DC7" w:rsidRDefault="00765DC7" w:rsidP="004A5C50">
            <w:pPr>
              <w:jc w:val="center"/>
              <w:rPr>
                <w:szCs w:val="28"/>
              </w:rPr>
            </w:pPr>
            <w:r w:rsidRPr="00765DC7">
              <w:rPr>
                <w:szCs w:val="28"/>
              </w:rPr>
              <w:t>2. Сохранение и дальнейшее развитие индивидуальности ребенка, его потенциальных возможностей.</w:t>
            </w:r>
          </w:p>
        </w:tc>
        <w:tc>
          <w:tcPr>
            <w:tcW w:w="2941" w:type="dxa"/>
            <w:tcBorders>
              <w:top w:val="outset" w:sz="6" w:space="0" w:color="auto"/>
              <w:left w:val="outset" w:sz="6" w:space="0" w:color="auto"/>
              <w:bottom w:val="outset" w:sz="6" w:space="0" w:color="auto"/>
              <w:right w:val="outset" w:sz="6" w:space="0" w:color="auto"/>
            </w:tcBorders>
            <w:shd w:val="clear" w:color="auto" w:fill="auto"/>
            <w:vAlign w:val="center"/>
          </w:tcPr>
          <w:p w:rsidR="00765DC7" w:rsidRPr="00765DC7" w:rsidRDefault="00765DC7" w:rsidP="00403FF1">
            <w:pPr>
              <w:jc w:val="center"/>
              <w:rPr>
                <w:szCs w:val="28"/>
              </w:rPr>
            </w:pPr>
            <w:r w:rsidRPr="00765DC7">
              <w:rPr>
                <w:szCs w:val="28"/>
              </w:rPr>
              <w:t>Способствуют возникновению мотивации речевого общения, формированию первичных произносительных навыков, пополнению и активизации словаря, появлению фразы в речи ребёнка, формированию грамматиче</w:t>
            </w:r>
            <w:r w:rsidR="00403FF1">
              <w:rPr>
                <w:szCs w:val="28"/>
              </w:rPr>
              <w:t>ского строя речи, связной речи.</w:t>
            </w:r>
          </w:p>
        </w:tc>
      </w:tr>
      <w:tr w:rsidR="00765DC7" w:rsidRPr="00765DC7" w:rsidTr="003E1225">
        <w:tc>
          <w:tcPr>
            <w:tcW w:w="3165" w:type="dxa"/>
            <w:tcBorders>
              <w:top w:val="outset" w:sz="6" w:space="0" w:color="auto"/>
              <w:left w:val="outset" w:sz="6" w:space="0" w:color="auto"/>
              <w:bottom w:val="outset" w:sz="6" w:space="0" w:color="auto"/>
              <w:right w:val="outset" w:sz="6" w:space="0" w:color="auto"/>
            </w:tcBorders>
            <w:shd w:val="clear" w:color="auto" w:fill="auto"/>
            <w:vAlign w:val="center"/>
          </w:tcPr>
          <w:p w:rsidR="00765DC7" w:rsidRPr="00765DC7" w:rsidRDefault="00765DC7" w:rsidP="004A5C50">
            <w:pPr>
              <w:jc w:val="center"/>
              <w:rPr>
                <w:szCs w:val="28"/>
              </w:rPr>
            </w:pPr>
            <w:r w:rsidRPr="00765DC7">
              <w:rPr>
                <w:szCs w:val="28"/>
                <w:u w:val="single"/>
                <w:lang w:val="en-US"/>
              </w:rPr>
              <w:t>II</w:t>
            </w:r>
            <w:r w:rsidRPr="00765DC7">
              <w:rPr>
                <w:szCs w:val="28"/>
                <w:u w:val="single"/>
              </w:rPr>
              <w:t>.Информационно-коммуникативные технологии</w:t>
            </w:r>
            <w:r w:rsidRPr="00765DC7">
              <w:rPr>
                <w:szCs w:val="28"/>
              </w:rPr>
              <w:t>.</w:t>
            </w:r>
          </w:p>
          <w:p w:rsidR="00765DC7" w:rsidRPr="00765DC7" w:rsidRDefault="00765DC7" w:rsidP="004A5C50">
            <w:pPr>
              <w:jc w:val="center"/>
              <w:rPr>
                <w:szCs w:val="28"/>
              </w:rPr>
            </w:pPr>
            <w:r w:rsidRPr="00765DC7">
              <w:rPr>
                <w:szCs w:val="28"/>
              </w:rPr>
              <w:t>Использование компьютерной программы «Игры для Тигры».</w:t>
            </w:r>
          </w:p>
        </w:tc>
        <w:tc>
          <w:tcPr>
            <w:tcW w:w="3232" w:type="dxa"/>
            <w:tcBorders>
              <w:top w:val="outset" w:sz="6" w:space="0" w:color="auto"/>
              <w:left w:val="outset" w:sz="6" w:space="0" w:color="auto"/>
              <w:bottom w:val="outset" w:sz="6" w:space="0" w:color="auto"/>
              <w:right w:val="outset" w:sz="6" w:space="0" w:color="auto"/>
            </w:tcBorders>
            <w:shd w:val="clear" w:color="auto" w:fill="auto"/>
            <w:vAlign w:val="center"/>
          </w:tcPr>
          <w:p w:rsidR="00765DC7" w:rsidRPr="00765DC7" w:rsidRDefault="00765DC7" w:rsidP="004A5C50">
            <w:pPr>
              <w:jc w:val="center"/>
              <w:rPr>
                <w:szCs w:val="28"/>
              </w:rPr>
            </w:pPr>
            <w:r w:rsidRPr="00765DC7">
              <w:rPr>
                <w:szCs w:val="28"/>
              </w:rPr>
              <w:t>Повышение интереса детей к изучаемому материалу и качества коррекционной работы.</w:t>
            </w:r>
          </w:p>
        </w:tc>
        <w:tc>
          <w:tcPr>
            <w:tcW w:w="2941" w:type="dxa"/>
            <w:tcBorders>
              <w:top w:val="outset" w:sz="6" w:space="0" w:color="auto"/>
              <w:left w:val="outset" w:sz="6" w:space="0" w:color="auto"/>
              <w:bottom w:val="outset" w:sz="6" w:space="0" w:color="auto"/>
              <w:right w:val="outset" w:sz="6" w:space="0" w:color="auto"/>
            </w:tcBorders>
            <w:shd w:val="clear" w:color="auto" w:fill="auto"/>
            <w:vAlign w:val="center"/>
          </w:tcPr>
          <w:p w:rsidR="00765DC7" w:rsidRPr="00765DC7" w:rsidRDefault="00765DC7" w:rsidP="00403FF1">
            <w:pPr>
              <w:jc w:val="center"/>
              <w:rPr>
                <w:szCs w:val="28"/>
              </w:rPr>
            </w:pPr>
            <w:r w:rsidRPr="00765DC7">
              <w:rPr>
                <w:szCs w:val="28"/>
              </w:rPr>
              <w:t xml:space="preserve">Позволяют разумно сочетать традиционные и современные средства и методы обучения, повышать интерес детей к изучаемому материалу и качество коррекционной работы, значительно </w:t>
            </w:r>
            <w:r w:rsidRPr="00765DC7">
              <w:rPr>
                <w:szCs w:val="28"/>
              </w:rPr>
              <w:lastRenderedPageBreak/>
              <w:t>облегчают</w:t>
            </w:r>
            <w:r w:rsidR="00403FF1">
              <w:rPr>
                <w:szCs w:val="28"/>
              </w:rPr>
              <w:t xml:space="preserve"> деятельность учителя-логопеда.</w:t>
            </w:r>
          </w:p>
        </w:tc>
      </w:tr>
      <w:tr w:rsidR="00765DC7" w:rsidRPr="00765DC7" w:rsidTr="003E1225">
        <w:tc>
          <w:tcPr>
            <w:tcW w:w="3165" w:type="dxa"/>
            <w:tcBorders>
              <w:top w:val="outset" w:sz="6" w:space="0" w:color="auto"/>
              <w:left w:val="outset" w:sz="6" w:space="0" w:color="auto"/>
              <w:bottom w:val="outset" w:sz="6" w:space="0" w:color="auto"/>
              <w:right w:val="outset" w:sz="6" w:space="0" w:color="auto"/>
            </w:tcBorders>
            <w:shd w:val="clear" w:color="auto" w:fill="auto"/>
            <w:vAlign w:val="center"/>
          </w:tcPr>
          <w:p w:rsidR="00765DC7" w:rsidRPr="00765DC7" w:rsidRDefault="00765DC7" w:rsidP="004A5C50">
            <w:pPr>
              <w:jc w:val="center"/>
              <w:rPr>
                <w:szCs w:val="28"/>
              </w:rPr>
            </w:pPr>
            <w:r w:rsidRPr="00765DC7">
              <w:rPr>
                <w:szCs w:val="28"/>
                <w:u w:val="single"/>
                <w:lang w:val="en-US"/>
              </w:rPr>
              <w:lastRenderedPageBreak/>
              <w:t>III</w:t>
            </w:r>
            <w:r w:rsidRPr="00765DC7">
              <w:rPr>
                <w:szCs w:val="28"/>
                <w:u w:val="single"/>
              </w:rPr>
              <w:t>.Технология формирования слоговой структуры слова</w:t>
            </w:r>
            <w:r w:rsidRPr="00765DC7">
              <w:rPr>
                <w:szCs w:val="28"/>
              </w:rPr>
              <w:t>.</w:t>
            </w:r>
          </w:p>
        </w:tc>
        <w:tc>
          <w:tcPr>
            <w:tcW w:w="3232" w:type="dxa"/>
            <w:tcBorders>
              <w:top w:val="outset" w:sz="6" w:space="0" w:color="auto"/>
              <w:left w:val="outset" w:sz="6" w:space="0" w:color="auto"/>
              <w:bottom w:val="outset" w:sz="6" w:space="0" w:color="auto"/>
              <w:right w:val="outset" w:sz="6" w:space="0" w:color="auto"/>
            </w:tcBorders>
            <w:shd w:val="clear" w:color="auto" w:fill="auto"/>
            <w:vAlign w:val="center"/>
          </w:tcPr>
          <w:p w:rsidR="00765DC7" w:rsidRPr="00765DC7" w:rsidRDefault="00765DC7" w:rsidP="004A5C50">
            <w:pPr>
              <w:jc w:val="center"/>
              <w:rPr>
                <w:szCs w:val="28"/>
              </w:rPr>
            </w:pPr>
            <w:r w:rsidRPr="00765DC7">
              <w:rPr>
                <w:szCs w:val="28"/>
              </w:rPr>
              <w:t>Формирование вербальных средств коммуникации.</w:t>
            </w:r>
          </w:p>
        </w:tc>
        <w:tc>
          <w:tcPr>
            <w:tcW w:w="2941" w:type="dxa"/>
            <w:tcBorders>
              <w:top w:val="outset" w:sz="6" w:space="0" w:color="auto"/>
              <w:left w:val="outset" w:sz="6" w:space="0" w:color="auto"/>
              <w:bottom w:val="outset" w:sz="6" w:space="0" w:color="auto"/>
              <w:right w:val="outset" w:sz="6" w:space="0" w:color="auto"/>
            </w:tcBorders>
            <w:shd w:val="clear" w:color="auto" w:fill="auto"/>
            <w:vAlign w:val="center"/>
          </w:tcPr>
          <w:p w:rsidR="00765DC7" w:rsidRPr="00765DC7" w:rsidRDefault="00765DC7" w:rsidP="004A5C50">
            <w:pPr>
              <w:jc w:val="center"/>
              <w:rPr>
                <w:szCs w:val="28"/>
              </w:rPr>
            </w:pPr>
            <w:r w:rsidRPr="00765DC7">
              <w:rPr>
                <w:szCs w:val="28"/>
              </w:rPr>
              <w:t>Делает речь ребёнка более понятной для окружающих, снимает коммуникативные барьеры, устраняет в речи аграмматизмы.</w:t>
            </w:r>
          </w:p>
        </w:tc>
      </w:tr>
      <w:tr w:rsidR="00765DC7" w:rsidRPr="00765DC7" w:rsidTr="003E1225">
        <w:tc>
          <w:tcPr>
            <w:tcW w:w="3165" w:type="dxa"/>
            <w:tcBorders>
              <w:top w:val="outset" w:sz="6" w:space="0" w:color="auto"/>
              <w:left w:val="outset" w:sz="6" w:space="0" w:color="auto"/>
              <w:bottom w:val="outset" w:sz="6" w:space="0" w:color="auto"/>
              <w:right w:val="outset" w:sz="6" w:space="0" w:color="auto"/>
            </w:tcBorders>
            <w:shd w:val="clear" w:color="auto" w:fill="auto"/>
            <w:vAlign w:val="center"/>
          </w:tcPr>
          <w:p w:rsidR="00765DC7" w:rsidRPr="00765DC7" w:rsidRDefault="00765DC7" w:rsidP="004A5C50">
            <w:pPr>
              <w:jc w:val="center"/>
              <w:rPr>
                <w:szCs w:val="28"/>
              </w:rPr>
            </w:pPr>
            <w:r w:rsidRPr="00765DC7">
              <w:rPr>
                <w:szCs w:val="28"/>
                <w:u w:val="single"/>
                <w:lang w:val="en-US"/>
              </w:rPr>
              <w:t>IV</w:t>
            </w:r>
            <w:r w:rsidRPr="00765DC7">
              <w:rPr>
                <w:szCs w:val="28"/>
                <w:u w:val="single"/>
              </w:rPr>
              <w:t>. Игровые технологии</w:t>
            </w:r>
            <w:r w:rsidRPr="00765DC7">
              <w:rPr>
                <w:szCs w:val="28"/>
              </w:rPr>
              <w:t>.</w:t>
            </w:r>
          </w:p>
          <w:p w:rsidR="00765DC7" w:rsidRPr="00765DC7" w:rsidRDefault="00765DC7" w:rsidP="004A5C50">
            <w:pPr>
              <w:jc w:val="center"/>
              <w:rPr>
                <w:szCs w:val="28"/>
              </w:rPr>
            </w:pPr>
            <w:r w:rsidRPr="00765DC7">
              <w:rPr>
                <w:szCs w:val="28"/>
              </w:rPr>
              <w:t>1. Артикуляционные и пальчиковые игры.</w:t>
            </w:r>
          </w:p>
          <w:p w:rsidR="00765DC7" w:rsidRPr="00765DC7" w:rsidRDefault="00765DC7" w:rsidP="004A5C50">
            <w:pPr>
              <w:jc w:val="center"/>
              <w:rPr>
                <w:szCs w:val="28"/>
              </w:rPr>
            </w:pPr>
            <w:r w:rsidRPr="00765DC7">
              <w:rPr>
                <w:szCs w:val="28"/>
              </w:rPr>
              <w:t>2. Игры с мячом.</w:t>
            </w:r>
          </w:p>
          <w:p w:rsidR="00765DC7" w:rsidRPr="00765DC7" w:rsidRDefault="00765DC7" w:rsidP="004A5C50">
            <w:pPr>
              <w:jc w:val="center"/>
              <w:rPr>
                <w:szCs w:val="28"/>
              </w:rPr>
            </w:pPr>
            <w:r w:rsidRPr="00765DC7">
              <w:rPr>
                <w:szCs w:val="28"/>
              </w:rPr>
              <w:t>3. Игровые упражнения на основе фонетической ритмики Н.Ю.Костылевой.</w:t>
            </w:r>
          </w:p>
          <w:p w:rsidR="00765DC7" w:rsidRPr="00765DC7" w:rsidRDefault="00765DC7" w:rsidP="004A5C50">
            <w:pPr>
              <w:jc w:val="center"/>
              <w:rPr>
                <w:szCs w:val="28"/>
              </w:rPr>
            </w:pPr>
            <w:r w:rsidRPr="00765DC7">
              <w:rPr>
                <w:szCs w:val="28"/>
              </w:rPr>
              <w:t>4.Интонационные упражнения, распевки Т.С.Овчинниковой.</w:t>
            </w:r>
          </w:p>
          <w:p w:rsidR="00765DC7" w:rsidRPr="00765DC7" w:rsidRDefault="00765DC7" w:rsidP="004A5C50">
            <w:pPr>
              <w:jc w:val="center"/>
              <w:rPr>
                <w:szCs w:val="28"/>
              </w:rPr>
            </w:pPr>
            <w:r w:rsidRPr="00765DC7">
              <w:rPr>
                <w:szCs w:val="28"/>
              </w:rPr>
              <w:t>5. Сказкотерапия.</w:t>
            </w:r>
          </w:p>
          <w:p w:rsidR="00765DC7" w:rsidRPr="00765DC7" w:rsidRDefault="00765DC7" w:rsidP="004A5C50">
            <w:pPr>
              <w:jc w:val="center"/>
              <w:rPr>
                <w:szCs w:val="28"/>
              </w:rPr>
            </w:pPr>
            <w:r w:rsidRPr="00765DC7">
              <w:rPr>
                <w:szCs w:val="28"/>
              </w:rPr>
              <w:t>6. Мнемотехника.</w:t>
            </w:r>
          </w:p>
          <w:p w:rsidR="00765DC7" w:rsidRPr="00765DC7" w:rsidRDefault="00765DC7" w:rsidP="00403FF1">
            <w:pPr>
              <w:jc w:val="center"/>
              <w:rPr>
                <w:szCs w:val="28"/>
              </w:rPr>
            </w:pPr>
            <w:r w:rsidRPr="00765DC7">
              <w:rPr>
                <w:szCs w:val="28"/>
              </w:rPr>
              <w:t>7. Игры с п</w:t>
            </w:r>
            <w:r w:rsidR="00403FF1">
              <w:rPr>
                <w:szCs w:val="28"/>
              </w:rPr>
              <w:t>ерчаточными куклами «би-ба-бо».</w:t>
            </w:r>
          </w:p>
        </w:tc>
        <w:tc>
          <w:tcPr>
            <w:tcW w:w="3232" w:type="dxa"/>
            <w:tcBorders>
              <w:top w:val="outset" w:sz="6" w:space="0" w:color="auto"/>
              <w:left w:val="outset" w:sz="6" w:space="0" w:color="auto"/>
              <w:bottom w:val="outset" w:sz="6" w:space="0" w:color="auto"/>
              <w:right w:val="outset" w:sz="6" w:space="0" w:color="auto"/>
            </w:tcBorders>
            <w:shd w:val="clear" w:color="auto" w:fill="auto"/>
            <w:vAlign w:val="center"/>
          </w:tcPr>
          <w:p w:rsidR="00765DC7" w:rsidRPr="00765DC7" w:rsidRDefault="00765DC7" w:rsidP="004A5C50">
            <w:pPr>
              <w:jc w:val="center"/>
              <w:rPr>
                <w:szCs w:val="28"/>
              </w:rPr>
            </w:pPr>
            <w:r w:rsidRPr="00765DC7">
              <w:rPr>
                <w:szCs w:val="28"/>
              </w:rPr>
              <w:t>Более успешная социализация, формирование социально-активной личности, самореализация, игровая терапия и психологическая коррекция.</w:t>
            </w:r>
            <w:r w:rsidRPr="00765DC7">
              <w:rPr>
                <w:szCs w:val="28"/>
                <w:lang w:eastAsia="en-US"/>
              </w:rPr>
              <w:t xml:space="preserve"> </w:t>
            </w:r>
            <w:r w:rsidRPr="00765DC7">
              <w:rPr>
                <w:szCs w:val="28"/>
              </w:rPr>
              <w:t>Формирование навыков и умений дружеского коммуникативного взаимодействия.</w:t>
            </w:r>
          </w:p>
        </w:tc>
        <w:tc>
          <w:tcPr>
            <w:tcW w:w="2941" w:type="dxa"/>
            <w:tcBorders>
              <w:top w:val="outset" w:sz="6" w:space="0" w:color="auto"/>
              <w:left w:val="outset" w:sz="6" w:space="0" w:color="auto"/>
              <w:bottom w:val="outset" w:sz="6" w:space="0" w:color="auto"/>
              <w:right w:val="outset" w:sz="6" w:space="0" w:color="auto"/>
            </w:tcBorders>
            <w:shd w:val="clear" w:color="auto" w:fill="auto"/>
            <w:vAlign w:val="center"/>
          </w:tcPr>
          <w:p w:rsidR="00765DC7" w:rsidRPr="00765DC7" w:rsidRDefault="00765DC7" w:rsidP="004A5C50">
            <w:pPr>
              <w:jc w:val="center"/>
              <w:rPr>
                <w:szCs w:val="28"/>
              </w:rPr>
            </w:pPr>
            <w:r w:rsidRPr="00765DC7">
              <w:rPr>
                <w:szCs w:val="28"/>
              </w:rPr>
              <w:t>Стимулируют детей к образовательной деятельности, вызывают интерес и потребность общения, развивают когнитивные процессы.</w:t>
            </w:r>
          </w:p>
          <w:p w:rsidR="00765DC7" w:rsidRPr="00765DC7" w:rsidRDefault="00765DC7" w:rsidP="004A5C50">
            <w:pPr>
              <w:jc w:val="center"/>
              <w:rPr>
                <w:szCs w:val="28"/>
              </w:rPr>
            </w:pPr>
          </w:p>
          <w:p w:rsidR="00765DC7" w:rsidRPr="00765DC7" w:rsidRDefault="00765DC7" w:rsidP="004A5C50">
            <w:pPr>
              <w:jc w:val="center"/>
              <w:rPr>
                <w:szCs w:val="28"/>
              </w:rPr>
            </w:pPr>
          </w:p>
          <w:p w:rsidR="00765DC7" w:rsidRPr="00765DC7" w:rsidRDefault="00765DC7" w:rsidP="004A5C50">
            <w:pPr>
              <w:jc w:val="center"/>
              <w:rPr>
                <w:szCs w:val="28"/>
              </w:rPr>
            </w:pPr>
          </w:p>
        </w:tc>
      </w:tr>
      <w:tr w:rsidR="00765DC7" w:rsidRPr="00765DC7" w:rsidTr="003E1225">
        <w:tc>
          <w:tcPr>
            <w:tcW w:w="3165" w:type="dxa"/>
            <w:shd w:val="clear" w:color="auto" w:fill="auto"/>
          </w:tcPr>
          <w:p w:rsidR="00765DC7" w:rsidRPr="00765DC7" w:rsidRDefault="00765DC7" w:rsidP="004A5C50">
            <w:pPr>
              <w:jc w:val="center"/>
              <w:rPr>
                <w:szCs w:val="28"/>
                <w:u w:val="single"/>
                <w:lang w:eastAsia="en-US"/>
              </w:rPr>
            </w:pPr>
            <w:r w:rsidRPr="00765DC7">
              <w:rPr>
                <w:szCs w:val="28"/>
                <w:u w:val="single"/>
                <w:lang w:val="en-US" w:eastAsia="en-US"/>
              </w:rPr>
              <w:t>V</w:t>
            </w:r>
            <w:r w:rsidRPr="00765DC7">
              <w:rPr>
                <w:szCs w:val="28"/>
                <w:u w:val="single"/>
                <w:lang w:eastAsia="en-US"/>
              </w:rPr>
              <w:t>.Здоровьесберегающие технологии в логопедии:</w:t>
            </w:r>
          </w:p>
          <w:p w:rsidR="00765DC7" w:rsidRPr="00765DC7" w:rsidRDefault="00765DC7" w:rsidP="004A5C50">
            <w:pPr>
              <w:jc w:val="center"/>
              <w:rPr>
                <w:szCs w:val="28"/>
                <w:lang w:eastAsia="en-US"/>
              </w:rPr>
            </w:pPr>
            <w:r w:rsidRPr="00765DC7">
              <w:rPr>
                <w:szCs w:val="28"/>
                <w:lang w:eastAsia="en-US"/>
              </w:rPr>
              <w:t>1. Фонетическая ритмика Н.Ю.Костылевой</w:t>
            </w:r>
          </w:p>
          <w:p w:rsidR="00765DC7" w:rsidRPr="00765DC7" w:rsidRDefault="00765DC7" w:rsidP="004A5C50">
            <w:pPr>
              <w:jc w:val="center"/>
              <w:rPr>
                <w:szCs w:val="28"/>
                <w:lang w:eastAsia="en-US"/>
              </w:rPr>
            </w:pPr>
            <w:r w:rsidRPr="00765DC7">
              <w:rPr>
                <w:szCs w:val="28"/>
                <w:lang w:eastAsia="en-US"/>
              </w:rPr>
              <w:t>2. Логопедические распевки Т.С.Овчинниковой, Е.С.Желязновой.</w:t>
            </w:r>
          </w:p>
          <w:p w:rsidR="00765DC7" w:rsidRPr="00765DC7" w:rsidRDefault="00765DC7" w:rsidP="004A5C50">
            <w:pPr>
              <w:jc w:val="center"/>
              <w:rPr>
                <w:rFonts w:eastAsia="Calibri"/>
                <w:szCs w:val="28"/>
                <w:lang w:eastAsia="en-US"/>
              </w:rPr>
            </w:pPr>
            <w:r w:rsidRPr="00765DC7">
              <w:rPr>
                <w:szCs w:val="28"/>
                <w:lang w:eastAsia="en-US"/>
              </w:rPr>
              <w:t>3.</w:t>
            </w:r>
            <w:r w:rsidRPr="00765DC7">
              <w:rPr>
                <w:rFonts w:eastAsia="Calibri"/>
                <w:szCs w:val="28"/>
                <w:lang w:eastAsia="en-US"/>
              </w:rPr>
              <w:t xml:space="preserve"> Упражнения</w:t>
            </w:r>
          </w:p>
          <w:p w:rsidR="00765DC7" w:rsidRPr="00765DC7" w:rsidRDefault="00765DC7" w:rsidP="00403FF1">
            <w:pPr>
              <w:jc w:val="center"/>
              <w:rPr>
                <w:szCs w:val="28"/>
                <w:lang w:eastAsia="en-US"/>
              </w:rPr>
            </w:pPr>
            <w:r w:rsidRPr="00765DC7">
              <w:rPr>
                <w:rFonts w:eastAsia="Calibri"/>
                <w:szCs w:val="28"/>
                <w:lang w:eastAsia="en-US"/>
              </w:rPr>
              <w:t xml:space="preserve">для развития кинестетической и кинетической основы движений руки и артикуляционной моторики </w:t>
            </w:r>
            <w:r w:rsidR="00403FF1">
              <w:rPr>
                <w:szCs w:val="28"/>
                <w:lang w:eastAsia="en-US"/>
              </w:rPr>
              <w:t>Л.В.Лопатиной.</w:t>
            </w:r>
          </w:p>
        </w:tc>
        <w:tc>
          <w:tcPr>
            <w:tcW w:w="3232" w:type="dxa"/>
            <w:shd w:val="clear" w:color="auto" w:fill="auto"/>
          </w:tcPr>
          <w:p w:rsidR="00765DC7" w:rsidRPr="00765DC7" w:rsidRDefault="00765DC7" w:rsidP="004A5C50">
            <w:pPr>
              <w:jc w:val="center"/>
              <w:rPr>
                <w:szCs w:val="28"/>
                <w:lang w:eastAsia="en-US"/>
              </w:rPr>
            </w:pPr>
            <w:r w:rsidRPr="00765DC7">
              <w:rPr>
                <w:szCs w:val="28"/>
                <w:lang w:eastAsia="en-US"/>
              </w:rPr>
              <w:t>Развитие фонематического слуха; развитие общей, мелкой, артикуляционной моторики, координации движений; нормализация речевого дыхания; формирование умения изменять силу и высоту голоса; улучшение ритмико – интонационной стороны речи; повышение речевой активности ребенка.</w:t>
            </w:r>
          </w:p>
          <w:p w:rsidR="00765DC7" w:rsidRPr="00765DC7" w:rsidRDefault="00765DC7" w:rsidP="004A5C50">
            <w:pPr>
              <w:jc w:val="center"/>
              <w:rPr>
                <w:szCs w:val="28"/>
                <w:lang w:eastAsia="en-US"/>
              </w:rPr>
            </w:pPr>
          </w:p>
          <w:p w:rsidR="00765DC7" w:rsidRPr="00765DC7" w:rsidRDefault="00765DC7" w:rsidP="004A5C50">
            <w:pPr>
              <w:jc w:val="center"/>
              <w:rPr>
                <w:szCs w:val="28"/>
                <w:lang w:eastAsia="en-US"/>
              </w:rPr>
            </w:pPr>
          </w:p>
        </w:tc>
        <w:tc>
          <w:tcPr>
            <w:tcW w:w="2941" w:type="dxa"/>
            <w:shd w:val="clear" w:color="auto" w:fill="auto"/>
          </w:tcPr>
          <w:p w:rsidR="00765DC7" w:rsidRPr="00765DC7" w:rsidRDefault="00765DC7" w:rsidP="004A5C50">
            <w:pPr>
              <w:jc w:val="center"/>
              <w:rPr>
                <w:szCs w:val="28"/>
                <w:lang w:eastAsia="en-US"/>
              </w:rPr>
            </w:pPr>
            <w:r w:rsidRPr="00765DC7">
              <w:rPr>
                <w:szCs w:val="28"/>
                <w:lang w:eastAsia="en-US"/>
              </w:rPr>
              <w:t>Позволяют оптимизировать коррекционно-развивающий процесс, сделать его интересным детям, тем самым повысить его результативность.</w:t>
            </w:r>
          </w:p>
        </w:tc>
      </w:tr>
      <w:tr w:rsidR="00765DC7" w:rsidRPr="00765DC7" w:rsidTr="003E1225">
        <w:tc>
          <w:tcPr>
            <w:tcW w:w="3165" w:type="dxa"/>
            <w:shd w:val="clear" w:color="auto" w:fill="auto"/>
          </w:tcPr>
          <w:p w:rsidR="00765DC7" w:rsidRPr="00765DC7" w:rsidRDefault="00765DC7" w:rsidP="004A5C50">
            <w:pPr>
              <w:jc w:val="center"/>
              <w:rPr>
                <w:szCs w:val="28"/>
                <w:u w:val="single"/>
                <w:lang w:eastAsia="en-US"/>
              </w:rPr>
            </w:pPr>
            <w:r w:rsidRPr="00765DC7">
              <w:rPr>
                <w:szCs w:val="28"/>
                <w:u w:val="single"/>
                <w:lang w:val="en-US" w:eastAsia="en-US"/>
              </w:rPr>
              <w:t>VI</w:t>
            </w:r>
            <w:r w:rsidRPr="00765DC7">
              <w:rPr>
                <w:szCs w:val="28"/>
                <w:u w:val="single"/>
                <w:lang w:eastAsia="en-US"/>
              </w:rPr>
              <w:t>. Технология проектной деятельности:</w:t>
            </w:r>
          </w:p>
          <w:p w:rsidR="00765DC7" w:rsidRPr="00765DC7" w:rsidRDefault="00765DC7" w:rsidP="004A5C50">
            <w:pPr>
              <w:jc w:val="center"/>
              <w:rPr>
                <w:szCs w:val="28"/>
                <w:lang w:eastAsia="en-US"/>
              </w:rPr>
            </w:pPr>
            <w:r w:rsidRPr="00765DC7">
              <w:rPr>
                <w:b/>
                <w:i/>
                <w:szCs w:val="28"/>
                <w:lang w:eastAsia="en-US"/>
              </w:rPr>
              <w:t>-</w:t>
            </w:r>
            <w:r w:rsidRPr="00765DC7">
              <w:rPr>
                <w:szCs w:val="28"/>
                <w:lang w:eastAsia="en-US"/>
              </w:rPr>
              <w:t>театральная деятельность</w:t>
            </w:r>
          </w:p>
        </w:tc>
        <w:tc>
          <w:tcPr>
            <w:tcW w:w="3232" w:type="dxa"/>
            <w:shd w:val="clear" w:color="auto" w:fill="auto"/>
          </w:tcPr>
          <w:p w:rsidR="00765DC7" w:rsidRPr="00765DC7" w:rsidRDefault="00765DC7" w:rsidP="004A5C50">
            <w:pPr>
              <w:jc w:val="center"/>
              <w:rPr>
                <w:szCs w:val="28"/>
                <w:lang w:eastAsia="en-US"/>
              </w:rPr>
            </w:pPr>
            <w:r w:rsidRPr="00765DC7">
              <w:rPr>
                <w:szCs w:val="28"/>
                <w:lang w:eastAsia="en-US"/>
              </w:rPr>
              <w:t>Развитие свободной творческой личности ребенка.</w:t>
            </w:r>
          </w:p>
        </w:tc>
        <w:tc>
          <w:tcPr>
            <w:tcW w:w="2941" w:type="dxa"/>
            <w:shd w:val="clear" w:color="auto" w:fill="auto"/>
          </w:tcPr>
          <w:p w:rsidR="00765DC7" w:rsidRPr="00765DC7" w:rsidRDefault="00765DC7" w:rsidP="004A5C50">
            <w:pPr>
              <w:jc w:val="center"/>
              <w:rPr>
                <w:szCs w:val="28"/>
                <w:lang w:eastAsia="en-US"/>
              </w:rPr>
            </w:pPr>
            <w:r w:rsidRPr="00765DC7">
              <w:rPr>
                <w:szCs w:val="28"/>
                <w:lang w:eastAsia="en-US"/>
              </w:rPr>
              <w:t>Предполагает развитие личности ребенка.</w:t>
            </w:r>
          </w:p>
          <w:p w:rsidR="00765DC7" w:rsidRPr="00765DC7" w:rsidRDefault="00765DC7" w:rsidP="004A5C50">
            <w:pPr>
              <w:jc w:val="center"/>
              <w:rPr>
                <w:szCs w:val="28"/>
                <w:lang w:eastAsia="en-US"/>
              </w:rPr>
            </w:pPr>
            <w:r w:rsidRPr="00765DC7">
              <w:rPr>
                <w:szCs w:val="28"/>
                <w:lang w:eastAsia="en-US"/>
              </w:rPr>
              <w:t>Ребенок проявляет инициативу и самостоятельность в различных видах театральной деятельности.</w:t>
            </w:r>
          </w:p>
        </w:tc>
      </w:tr>
    </w:tbl>
    <w:p w:rsidR="00765DC7" w:rsidRPr="00765DC7" w:rsidRDefault="00765DC7" w:rsidP="004A5C50">
      <w:pPr>
        <w:ind w:firstLine="567"/>
        <w:jc w:val="both"/>
        <w:rPr>
          <w:rFonts w:eastAsia="Calibri"/>
          <w:szCs w:val="28"/>
          <w:lang w:eastAsia="en-US"/>
        </w:rPr>
      </w:pPr>
      <w:r w:rsidRPr="00765DC7">
        <w:rPr>
          <w:rFonts w:eastAsia="Calibri"/>
          <w:szCs w:val="28"/>
          <w:lang w:eastAsia="en-US"/>
        </w:rPr>
        <w:t>Современная логопедическая практика имеет в своём арсенале традиционные коррекционно – развивающие образовательные технологии, направленные на своевременную диагностику и максимально возможную коррекцию речевых нарушений.</w:t>
      </w:r>
    </w:p>
    <w:p w:rsidR="00765DC7" w:rsidRDefault="00765DC7" w:rsidP="004A5C50">
      <w:pPr>
        <w:ind w:firstLine="567"/>
        <w:jc w:val="both"/>
        <w:rPr>
          <w:rFonts w:eastAsia="Calibri"/>
          <w:szCs w:val="28"/>
          <w:lang w:eastAsia="en-US"/>
        </w:rPr>
      </w:pPr>
      <w:r w:rsidRPr="00765DC7">
        <w:rPr>
          <w:rFonts w:eastAsia="Calibri"/>
          <w:szCs w:val="28"/>
          <w:lang w:eastAsia="en-US"/>
        </w:rPr>
        <w:t>Находясь на границе соприкосновения педагогики, психологии и медицины, логопедия использует в своей практике наиболее эффективные, нетрадиционные для неё методы и приёмы смежных наук, помогающие оптимизировать работу учителя-логопеда. Эти методы нельзя рассматривать в логопедии как самостоятельные, они становятся частью общепринятых проверенных временем технологий и служат для создания благоприятного эмоционального фона.</w:t>
      </w:r>
    </w:p>
    <w:p w:rsidR="00D03BEC" w:rsidRPr="00765DC7" w:rsidRDefault="00D03BEC" w:rsidP="004A5C50">
      <w:pPr>
        <w:ind w:firstLine="567"/>
        <w:jc w:val="both"/>
        <w:rPr>
          <w:rFonts w:eastAsia="Calibri"/>
          <w:szCs w:val="28"/>
          <w:lang w:eastAsia="en-US"/>
        </w:rPr>
      </w:pPr>
    </w:p>
    <w:p w:rsidR="00765DC7" w:rsidRPr="00765DC7" w:rsidRDefault="00765DC7" w:rsidP="004A5C50">
      <w:pPr>
        <w:jc w:val="right"/>
        <w:rPr>
          <w:rFonts w:eastAsia="Calibri"/>
          <w:lang w:eastAsia="en-US"/>
        </w:rPr>
      </w:pPr>
      <w:r w:rsidRPr="00765DC7">
        <w:rPr>
          <w:rFonts w:eastAsia="Calibri"/>
          <w:lang w:eastAsia="en-US"/>
        </w:rPr>
        <w:lastRenderedPageBreak/>
        <w:t>Шаймурдина С.Ф</w:t>
      </w:r>
      <w:r w:rsidR="00403FF1">
        <w:rPr>
          <w:rFonts w:eastAsia="Calibri"/>
          <w:lang w:eastAsia="en-US"/>
        </w:rPr>
        <w:t xml:space="preserve">., </w:t>
      </w:r>
      <w:r w:rsidRPr="00765DC7">
        <w:rPr>
          <w:rFonts w:eastAsia="Calibri"/>
          <w:lang w:eastAsia="en-US"/>
        </w:rPr>
        <w:t>Кадочникова Л. Ю.</w:t>
      </w:r>
      <w:r w:rsidR="00403FF1">
        <w:rPr>
          <w:rFonts w:eastAsia="Calibri"/>
          <w:lang w:eastAsia="en-US"/>
        </w:rPr>
        <w:t>,</w:t>
      </w:r>
    </w:p>
    <w:p w:rsidR="00765DC7" w:rsidRPr="00765DC7" w:rsidRDefault="00403FF1" w:rsidP="004A5C50">
      <w:pPr>
        <w:jc w:val="right"/>
        <w:rPr>
          <w:rFonts w:eastAsia="Calibri"/>
          <w:lang w:eastAsia="en-US"/>
        </w:rPr>
      </w:pPr>
      <w:r>
        <w:rPr>
          <w:rFonts w:eastAsia="Calibri"/>
          <w:lang w:eastAsia="en-US"/>
        </w:rPr>
        <w:t>в</w:t>
      </w:r>
      <w:r w:rsidR="00765DC7" w:rsidRPr="00765DC7">
        <w:rPr>
          <w:rFonts w:eastAsia="Calibri"/>
          <w:lang w:eastAsia="en-US"/>
        </w:rPr>
        <w:t>оспитатели МАДОУ детский сад 34</w:t>
      </w:r>
    </w:p>
    <w:p w:rsidR="00765DC7" w:rsidRPr="00765DC7" w:rsidRDefault="00765DC7" w:rsidP="004A5C50">
      <w:pPr>
        <w:jc w:val="right"/>
        <w:rPr>
          <w:rFonts w:eastAsia="Calibri"/>
          <w:lang w:eastAsia="en-US"/>
        </w:rPr>
      </w:pPr>
      <w:r w:rsidRPr="00765DC7">
        <w:rPr>
          <w:rFonts w:eastAsia="Calibri"/>
          <w:lang w:eastAsia="en-US"/>
        </w:rPr>
        <w:t>Г</w:t>
      </w:r>
      <w:r w:rsidR="00403FF1">
        <w:rPr>
          <w:rFonts w:eastAsia="Calibri"/>
          <w:lang w:eastAsia="en-US"/>
        </w:rPr>
        <w:t>О Ревда</w:t>
      </w:r>
    </w:p>
    <w:p w:rsidR="00403FF1" w:rsidRDefault="00403FF1" w:rsidP="004A5C50">
      <w:pPr>
        <w:jc w:val="center"/>
        <w:rPr>
          <w:rFonts w:eastAsia="Calibri"/>
          <w:b/>
          <w:szCs w:val="28"/>
          <w:lang w:eastAsia="en-US"/>
        </w:rPr>
      </w:pPr>
    </w:p>
    <w:p w:rsidR="00403FF1" w:rsidRDefault="00765DC7" w:rsidP="004A5C50">
      <w:pPr>
        <w:jc w:val="center"/>
        <w:rPr>
          <w:rFonts w:eastAsia="Calibri"/>
          <w:b/>
          <w:szCs w:val="28"/>
          <w:lang w:eastAsia="en-US"/>
        </w:rPr>
      </w:pPr>
      <w:r w:rsidRPr="00765DC7">
        <w:rPr>
          <w:rFonts w:eastAsia="Calibri"/>
          <w:b/>
          <w:szCs w:val="28"/>
          <w:lang w:eastAsia="en-US"/>
        </w:rPr>
        <w:t xml:space="preserve">Современные методы и технологии организации деятельности </w:t>
      </w:r>
    </w:p>
    <w:p w:rsidR="00765DC7" w:rsidRPr="00765DC7" w:rsidRDefault="00765DC7" w:rsidP="004A5C50">
      <w:pPr>
        <w:jc w:val="center"/>
        <w:rPr>
          <w:rFonts w:eastAsia="Calibri"/>
          <w:b/>
          <w:szCs w:val="28"/>
          <w:lang w:eastAsia="en-US"/>
        </w:rPr>
      </w:pPr>
      <w:r w:rsidRPr="00765DC7">
        <w:rPr>
          <w:rFonts w:eastAsia="Calibri"/>
          <w:b/>
          <w:szCs w:val="28"/>
          <w:lang w:eastAsia="en-US"/>
        </w:rPr>
        <w:t>со слабослышащими детьми</w:t>
      </w:r>
    </w:p>
    <w:p w:rsidR="00765DC7" w:rsidRPr="00765DC7" w:rsidRDefault="00765DC7" w:rsidP="00403FF1">
      <w:pPr>
        <w:ind w:firstLine="567"/>
        <w:jc w:val="both"/>
        <w:rPr>
          <w:rFonts w:eastAsia="Calibri"/>
          <w:lang w:eastAsia="en-US"/>
        </w:rPr>
      </w:pPr>
      <w:r w:rsidRPr="00765DC7">
        <w:rPr>
          <w:rFonts w:eastAsia="Calibri"/>
          <w:lang w:eastAsia="en-US"/>
        </w:rPr>
        <w:t xml:space="preserve">Современная система образования в России имеет инклюзивную направленность в отношении детей с особенностями развития. </w:t>
      </w:r>
      <w:bookmarkStart w:id="1" w:name="_Hlk527549513"/>
    </w:p>
    <w:bookmarkEnd w:id="1"/>
    <w:p w:rsidR="00765DC7" w:rsidRPr="00765DC7" w:rsidRDefault="00765DC7" w:rsidP="00403FF1">
      <w:pPr>
        <w:ind w:firstLine="567"/>
        <w:jc w:val="both"/>
        <w:rPr>
          <w:rFonts w:eastAsia="Calibri"/>
          <w:lang w:eastAsia="en-US"/>
        </w:rPr>
      </w:pPr>
      <w:r w:rsidRPr="00765DC7">
        <w:rPr>
          <w:rFonts w:eastAsia="Calibri"/>
          <w:lang w:eastAsia="en-US"/>
        </w:rPr>
        <w:t xml:space="preserve">    Л. С. Выготский в своих трудах утверждал, что педагогика должна опираться на имеющиеся у ребенка потенциал, достоинство личности, а не сводится к исправлению дефектов. Именно этот принцип, на наш взгляд является основополагающим в работе со слабослышащими детьми. </w:t>
      </w:r>
    </w:p>
    <w:p w:rsidR="00765DC7" w:rsidRPr="00765DC7" w:rsidRDefault="00765DC7" w:rsidP="00403FF1">
      <w:pPr>
        <w:shd w:val="clear" w:color="auto" w:fill="FFFFFF"/>
        <w:ind w:firstLine="567"/>
        <w:jc w:val="both"/>
        <w:rPr>
          <w:rFonts w:eastAsia="Calibri"/>
          <w:lang w:eastAsia="en-US"/>
        </w:rPr>
      </w:pPr>
      <w:r w:rsidRPr="00765DC7">
        <w:rPr>
          <w:rFonts w:eastAsia="Calibri"/>
          <w:lang w:eastAsia="en-US"/>
        </w:rPr>
        <w:t xml:space="preserve">     В соответствии с Федеральным государственным образовательным стандартом дошкольного образования основной задачей речевого развития ребенка дошкольного возраста является формирование речи как средства обращения, включенного во все виды деятельности ребенка, игра, продуктивная деятельность, в которых ребенок выступает как субъект образовательного процесса, самостоятельно выбирающий место, время, средство и партнеров для своей деятельности, свободно выражающий свои интересы, предпочтения, чувства и эмоции.</w:t>
      </w:r>
    </w:p>
    <w:p w:rsidR="00765DC7" w:rsidRPr="00765DC7" w:rsidRDefault="00765DC7" w:rsidP="00403FF1">
      <w:pPr>
        <w:shd w:val="clear" w:color="auto" w:fill="FFFFFF"/>
        <w:ind w:firstLine="567"/>
        <w:jc w:val="both"/>
      </w:pPr>
      <w:r w:rsidRPr="00765DC7">
        <w:t xml:space="preserve">     Нашу группу посещает ребенок с нарушением слуха (диагноз – врожденная глухота, установлены кохелярные импланты). Для мальчика разработана Адаптированная Образовательная программа, включающая в себя: создание специальных условий, индивидуальный планируемый результат, анализ достижения планируемых результатов.</w:t>
      </w:r>
    </w:p>
    <w:p w:rsidR="00765DC7" w:rsidRPr="00765DC7" w:rsidRDefault="00765DC7" w:rsidP="00403FF1">
      <w:pPr>
        <w:shd w:val="clear" w:color="auto" w:fill="FFFFFF"/>
        <w:ind w:firstLine="567"/>
        <w:jc w:val="both"/>
      </w:pPr>
      <w:r w:rsidRPr="00765DC7">
        <w:t xml:space="preserve">    Мы считаем, что наиболее эффективно речевое воспитание слабослышащего ребенка в дошкольном образовательном учреждении, могут осуществляться тогда, когда он находится в контакте и взаимодействии со слышащими детьми, его социализация и общее психическое развитие происходит в контексте разнообразных видов деятельности, предусмотренных образовательной программой, ребенок получают квалифицированную специализированную помощь психолога, логопеда.</w:t>
      </w:r>
    </w:p>
    <w:p w:rsidR="00765DC7" w:rsidRPr="00765DC7" w:rsidRDefault="00765DC7" w:rsidP="00403FF1">
      <w:pPr>
        <w:shd w:val="clear" w:color="auto" w:fill="FFFFFF"/>
        <w:ind w:firstLine="567"/>
        <w:jc w:val="both"/>
      </w:pPr>
      <w:r w:rsidRPr="00765DC7">
        <w:t xml:space="preserve">     Речевое воспитание ребенка осуществляется в контексте личностно-ориентированного образования, направлено на формирование таких качеств как: коммуникативность, самостоятельность, инициативность, эмоциональность, которые происходят во взаимосвязи с игровой деятельностью  </w:t>
      </w:r>
    </w:p>
    <w:p w:rsidR="00765DC7" w:rsidRPr="00765DC7" w:rsidRDefault="00765DC7" w:rsidP="00403FF1">
      <w:pPr>
        <w:shd w:val="clear" w:color="auto" w:fill="FFFFFF"/>
        <w:ind w:firstLine="567"/>
        <w:jc w:val="both"/>
      </w:pPr>
      <w:r w:rsidRPr="00765DC7">
        <w:t xml:space="preserve">     В своей работе со слабослышащим ребенком мы используем технологии индивидуализации и социализации. Технология индивидуализации позволяет ребенку самому выбирать вид деятельности. Ребенок с ОВЗ нуждается в щадящем режиме, свобода выбора деятельности для такого ребенка является залогом эмоционального комфорта. Важным фактором является необходимость создания среды в группе, стимулирующей активность и интерес и потребности ребенка.</w:t>
      </w:r>
    </w:p>
    <w:p w:rsidR="00765DC7" w:rsidRPr="00765DC7" w:rsidRDefault="00765DC7" w:rsidP="00403FF1">
      <w:pPr>
        <w:shd w:val="clear" w:color="auto" w:fill="FFFFFF"/>
        <w:ind w:firstLine="567"/>
        <w:jc w:val="both"/>
      </w:pPr>
      <w:r w:rsidRPr="00765DC7">
        <w:t xml:space="preserve">     Одним из важнейших компонентов развития у ребенка коммуникативных навыков является развитие мелкой моторики пальцев, помимо традиционных методик, в своей работе с ребенком мы применяем такие методы как:</w:t>
      </w:r>
    </w:p>
    <w:p w:rsidR="00765DC7" w:rsidRPr="00765DC7" w:rsidRDefault="00765DC7" w:rsidP="00403FF1">
      <w:pPr>
        <w:shd w:val="clear" w:color="auto" w:fill="FFFFFF"/>
        <w:ind w:firstLine="567"/>
        <w:jc w:val="both"/>
      </w:pPr>
      <w:r w:rsidRPr="00765DC7">
        <w:t>- Игры с песком (кинетический песок, сухой песок);</w:t>
      </w:r>
    </w:p>
    <w:p w:rsidR="00765DC7" w:rsidRPr="00765DC7" w:rsidRDefault="00765DC7" w:rsidP="00403FF1">
      <w:pPr>
        <w:shd w:val="clear" w:color="auto" w:fill="FFFFFF"/>
        <w:ind w:firstLine="567"/>
        <w:jc w:val="both"/>
      </w:pPr>
      <w:r w:rsidRPr="00765DC7">
        <w:t>- Конструирование из различных видов конструкторов.</w:t>
      </w:r>
    </w:p>
    <w:p w:rsidR="00765DC7" w:rsidRPr="00765DC7" w:rsidRDefault="00765DC7" w:rsidP="00403FF1">
      <w:pPr>
        <w:shd w:val="clear" w:color="auto" w:fill="FFFFFF"/>
        <w:ind w:firstLine="567"/>
        <w:jc w:val="both"/>
      </w:pPr>
      <w:r w:rsidRPr="00765DC7">
        <w:t>- Работа с природным и бросовым материалом;</w:t>
      </w:r>
    </w:p>
    <w:p w:rsidR="00765DC7" w:rsidRPr="00765DC7" w:rsidRDefault="00765DC7" w:rsidP="00403FF1">
      <w:pPr>
        <w:shd w:val="clear" w:color="auto" w:fill="FFFFFF"/>
        <w:ind w:firstLine="567"/>
        <w:jc w:val="both"/>
      </w:pPr>
      <w:r w:rsidRPr="00765DC7">
        <w:t>- Лепка из различных материалов (глина, тесто, бумажная масса, терропласт и т.д.)</w:t>
      </w:r>
    </w:p>
    <w:p w:rsidR="00765DC7" w:rsidRPr="00765DC7" w:rsidRDefault="00765DC7" w:rsidP="00403FF1">
      <w:pPr>
        <w:shd w:val="clear" w:color="auto" w:fill="FFFFFF"/>
        <w:ind w:firstLine="567"/>
        <w:jc w:val="both"/>
      </w:pPr>
      <w:r w:rsidRPr="00765DC7">
        <w:t>- Театральная деятельность (различные виды пальчиковых, варежковых, кукольных   театров ).</w:t>
      </w:r>
    </w:p>
    <w:p w:rsidR="00765DC7" w:rsidRPr="00765DC7" w:rsidRDefault="00765DC7" w:rsidP="00403FF1">
      <w:pPr>
        <w:ind w:firstLine="567"/>
        <w:jc w:val="both"/>
        <w:rPr>
          <w:rFonts w:eastAsia="Calibri"/>
          <w:lang w:eastAsia="en-US"/>
        </w:rPr>
      </w:pPr>
      <w:r w:rsidRPr="00765DC7">
        <w:rPr>
          <w:rFonts w:eastAsia="Calibri"/>
          <w:lang w:eastAsia="en-US"/>
        </w:rPr>
        <w:t>- Игры с резинками, с мелкими бусами и шариками и т.д.</w:t>
      </w:r>
    </w:p>
    <w:p w:rsidR="00765DC7" w:rsidRPr="00765DC7" w:rsidRDefault="00765DC7" w:rsidP="00403FF1">
      <w:pPr>
        <w:ind w:firstLine="567"/>
        <w:jc w:val="both"/>
        <w:rPr>
          <w:rFonts w:eastAsia="Calibri"/>
          <w:lang w:eastAsia="en-US"/>
        </w:rPr>
      </w:pPr>
      <w:r w:rsidRPr="00765DC7">
        <w:rPr>
          <w:rFonts w:eastAsia="Calibri"/>
          <w:lang w:eastAsia="en-US"/>
        </w:rPr>
        <w:t>- Изобразительная деятельность с нетрадиционными материалами, техниками. (ниткография, рисование солью, набрызгом и т.д.)</w:t>
      </w:r>
    </w:p>
    <w:p w:rsidR="00765DC7" w:rsidRPr="00765DC7" w:rsidRDefault="00765DC7" w:rsidP="00403FF1">
      <w:pPr>
        <w:ind w:firstLine="567"/>
        <w:jc w:val="both"/>
        <w:rPr>
          <w:rFonts w:eastAsia="Calibri"/>
          <w:lang w:eastAsia="en-US"/>
        </w:rPr>
      </w:pPr>
      <w:r w:rsidRPr="00765DC7">
        <w:rPr>
          <w:rFonts w:eastAsia="Calibri"/>
          <w:lang w:eastAsia="en-US"/>
        </w:rPr>
        <w:t xml:space="preserve">   В деятельности с ребенком с ОВЗ мы используем учебно- методические материалы порционной образовательной программы «</w:t>
      </w:r>
      <w:r w:rsidRPr="00765DC7">
        <w:rPr>
          <w:rFonts w:eastAsia="Calibri"/>
          <w:i/>
          <w:lang w:eastAsia="en-US"/>
        </w:rPr>
        <w:t>Веселый день дошкольника</w:t>
      </w:r>
      <w:r w:rsidRPr="00765DC7">
        <w:rPr>
          <w:rFonts w:eastAsia="Calibri"/>
          <w:lang w:eastAsia="en-US"/>
        </w:rPr>
        <w:t xml:space="preserve">» (ВеДеДо) </w:t>
      </w:r>
      <w:r w:rsidRPr="00765DC7">
        <w:rPr>
          <w:rFonts w:eastAsia="Calibri"/>
          <w:lang w:eastAsia="en-US"/>
        </w:rPr>
        <w:lastRenderedPageBreak/>
        <w:t xml:space="preserve">предполагающие синтез поэзии, музыки, изобразительного творчества и спонтанных видов детской творческой самодеятельности. </w:t>
      </w:r>
    </w:p>
    <w:p w:rsidR="00765DC7" w:rsidRPr="00765DC7" w:rsidRDefault="00765DC7" w:rsidP="00403FF1">
      <w:pPr>
        <w:ind w:firstLine="567"/>
        <w:jc w:val="both"/>
      </w:pPr>
      <w:r w:rsidRPr="00765DC7">
        <w:rPr>
          <w:rFonts w:eastAsia="Calibri"/>
          <w:lang w:eastAsia="en-US"/>
        </w:rPr>
        <w:t xml:space="preserve">   </w:t>
      </w:r>
      <w:r w:rsidRPr="00765DC7">
        <w:t xml:space="preserve"> Особую роль в педагогической деятельности, обращенной к слабослышащим детям, играют видеоматериалы. Они полезны при работе с дидактическим материалом, связанным с изучением различных процессов и явлений, сурдологическое описание которых затрудняется ограниченным словарным запасом детей. </w:t>
      </w:r>
    </w:p>
    <w:p w:rsidR="00765DC7" w:rsidRPr="00765DC7" w:rsidRDefault="00765DC7" w:rsidP="00403FF1">
      <w:pPr>
        <w:ind w:firstLine="567"/>
        <w:jc w:val="both"/>
      </w:pPr>
      <w:r w:rsidRPr="00765DC7">
        <w:t xml:space="preserve">    Во время индивидуальной деятельности с особым ребёнком мы используем готовые электронные материалы:</w:t>
      </w:r>
    </w:p>
    <w:p w:rsidR="00765DC7" w:rsidRPr="00765DC7" w:rsidRDefault="00765DC7" w:rsidP="00403FF1">
      <w:pPr>
        <w:ind w:firstLine="567"/>
        <w:jc w:val="both"/>
      </w:pPr>
      <w:r w:rsidRPr="00765DC7">
        <w:rPr>
          <w:rFonts w:eastAsia="Calibri"/>
          <w:lang w:eastAsia="en-US"/>
        </w:rPr>
        <w:t xml:space="preserve">    «</w:t>
      </w:r>
      <w:r w:rsidRPr="00765DC7">
        <w:rPr>
          <w:rFonts w:eastAsia="Calibri"/>
          <w:bCs/>
          <w:i/>
          <w:lang w:eastAsia="en-US"/>
        </w:rPr>
        <w:t>Игры для Тигры</w:t>
      </w:r>
      <w:r w:rsidRPr="00765DC7">
        <w:rPr>
          <w:rFonts w:eastAsia="Calibri"/>
          <w:bCs/>
          <w:lang w:eastAsia="en-US"/>
        </w:rPr>
        <w:t>».</w:t>
      </w:r>
      <w:r w:rsidRPr="00765DC7">
        <w:rPr>
          <w:rFonts w:eastAsia="Calibri"/>
          <w:lang w:eastAsia="en-US"/>
        </w:rPr>
        <w:t> Компьютерная логопедическая программа “Игры для Тигры” предназначена для детей дошкольного и младшего школьного возраста. Отличные рисунки, объемное изображение, звуковое сопровождение действий, познавательная направленность упражнений, игровая интерактивная форма подачи материала и веселый ведущий Тигренок - все это делает программу привлекательной. Применение программы </w:t>
      </w:r>
      <w:r w:rsidRPr="00765DC7">
        <w:rPr>
          <w:rFonts w:eastAsia="Calibri"/>
          <w:bCs/>
          <w:lang w:eastAsia="en-US"/>
        </w:rPr>
        <w:t>“Игры для Тигры</w:t>
      </w:r>
      <w:r w:rsidRPr="00765DC7">
        <w:rPr>
          <w:rFonts w:eastAsia="Calibri"/>
          <w:b/>
          <w:bCs/>
          <w:lang w:eastAsia="en-US"/>
        </w:rPr>
        <w:t>” </w:t>
      </w:r>
      <w:r w:rsidRPr="00765DC7">
        <w:rPr>
          <w:rFonts w:eastAsia="Calibri"/>
          <w:lang w:eastAsia="en-US"/>
        </w:rPr>
        <w:t xml:space="preserve">способствует индивидуализации и повышению эффективности коррекционно-образовательного процесса. Данная программа обеспечивает </w:t>
      </w:r>
      <w:r w:rsidRPr="00765DC7">
        <w:t>системный и деятельности подход к коррекции нарушений речевого развития</w:t>
      </w:r>
      <w:r w:rsidRPr="00765DC7">
        <w:rPr>
          <w:rFonts w:ascii="Calibri" w:eastAsia="Calibri" w:hAnsi="Calibri" w:cs="Calibri"/>
          <w:sz w:val="22"/>
          <w:szCs w:val="22"/>
          <w:lang w:eastAsia="en-US"/>
        </w:rPr>
        <w:t>.</w:t>
      </w:r>
    </w:p>
    <w:p w:rsidR="00765DC7" w:rsidRPr="00765DC7" w:rsidRDefault="00765DC7" w:rsidP="00403FF1">
      <w:pPr>
        <w:shd w:val="clear" w:color="auto" w:fill="FFFFFF"/>
        <w:ind w:firstLine="567"/>
        <w:jc w:val="both"/>
      </w:pPr>
      <w:r w:rsidRPr="00765DC7">
        <w:t xml:space="preserve">    Необходимо отметить, что использование ИКТ в инклюзивном образовательном процессе значительно влияет на формы и методы представления учебного материала.  Вместе с тем информационно-коммуникационные технологии не заменяют традиционные подходы к развитию ребенка, а значительно повышают их эффективность</w:t>
      </w:r>
    </w:p>
    <w:p w:rsidR="00765DC7" w:rsidRPr="00765DC7" w:rsidRDefault="00765DC7" w:rsidP="00403FF1">
      <w:pPr>
        <w:shd w:val="clear" w:color="auto" w:fill="FFFFFF"/>
        <w:ind w:firstLine="567"/>
        <w:jc w:val="both"/>
      </w:pPr>
      <w:r w:rsidRPr="00765DC7">
        <w:t xml:space="preserve">     Таким образом все перечисленные методы и технологии в работе со слабослышащим ребенком предполагают отсутствие какого бы то ни было отсутствие насилия над ребенком. Педагог должен организовать процесс так, чтобы сотворчество с ним ни на минуту не прерывалось. Правильно организованная и продуманная деятельность позволит добиться позитивных результатов.</w:t>
      </w:r>
    </w:p>
    <w:p w:rsidR="00765DC7" w:rsidRPr="00765DC7" w:rsidRDefault="00765DC7" w:rsidP="00403FF1">
      <w:pPr>
        <w:shd w:val="clear" w:color="auto" w:fill="FFFFFF"/>
        <w:ind w:firstLine="567"/>
        <w:jc w:val="both"/>
      </w:pPr>
      <w:r w:rsidRPr="00765DC7">
        <w:t xml:space="preserve">   В условиях инклюзивного образования слабослышащий ребенок получает все необходимое для того, чтобы состоятся как позитивная языковая личность, адаптированная к детскому коллективу.</w:t>
      </w:r>
    </w:p>
    <w:p w:rsidR="00765DC7" w:rsidRPr="00765DC7" w:rsidRDefault="00765DC7" w:rsidP="004A5C50">
      <w:pPr>
        <w:rPr>
          <w:rFonts w:ascii="Calibri" w:eastAsia="Calibri" w:hAnsi="Calibri" w:cs="Calibri"/>
          <w:sz w:val="22"/>
          <w:szCs w:val="22"/>
          <w:lang w:eastAsia="en-US"/>
        </w:rPr>
      </w:pPr>
    </w:p>
    <w:p w:rsidR="00765DC7" w:rsidRPr="00765DC7" w:rsidRDefault="00765DC7" w:rsidP="004A5C50">
      <w:pPr>
        <w:rPr>
          <w:rFonts w:ascii="Calibri" w:eastAsia="Calibri" w:hAnsi="Calibri" w:cs="Calibri"/>
          <w:sz w:val="22"/>
          <w:szCs w:val="22"/>
          <w:lang w:eastAsia="en-US"/>
        </w:rPr>
      </w:pPr>
    </w:p>
    <w:p w:rsidR="008A486C" w:rsidRDefault="008A486C" w:rsidP="004A5C50">
      <w:pPr>
        <w:rPr>
          <w:rFonts w:ascii="Calibri" w:eastAsia="Calibri" w:hAnsi="Calibri" w:cs="Calibri"/>
          <w:sz w:val="22"/>
          <w:szCs w:val="22"/>
          <w:lang w:eastAsia="en-US"/>
        </w:rPr>
      </w:pPr>
    </w:p>
    <w:p w:rsidR="004F0248" w:rsidRDefault="004F0248" w:rsidP="004A5C50">
      <w:pPr>
        <w:rPr>
          <w:sz w:val="28"/>
          <w:szCs w:val="28"/>
        </w:rPr>
      </w:pPr>
      <w:r w:rsidRPr="004F0248">
        <w:rPr>
          <w:b/>
          <w:i/>
          <w:sz w:val="28"/>
          <w:szCs w:val="28"/>
        </w:rPr>
        <w:t xml:space="preserve">Раздел 3. </w:t>
      </w:r>
      <w:r w:rsidR="007F3031" w:rsidRPr="007F3031">
        <w:rPr>
          <w:b/>
          <w:i/>
          <w:sz w:val="28"/>
          <w:szCs w:val="28"/>
        </w:rPr>
        <w:t>Взаимодействие воспитателя и специалистов в дошкольной образовательной организации в контексте  реализации ФГОС ДО</w:t>
      </w:r>
    </w:p>
    <w:p w:rsidR="003E1225" w:rsidRPr="003E1225" w:rsidRDefault="003E1225" w:rsidP="004A5C50">
      <w:pPr>
        <w:jc w:val="center"/>
        <w:rPr>
          <w:rStyle w:val="apple-converted-space"/>
          <w:rFonts w:asciiTheme="minorHAnsi" w:hAnsiTheme="minorHAnsi" w:cstheme="minorHAnsi"/>
          <w:sz w:val="28"/>
          <w:szCs w:val="28"/>
        </w:rPr>
      </w:pPr>
    </w:p>
    <w:p w:rsidR="008A486C" w:rsidRDefault="008A486C" w:rsidP="004A5C50">
      <w:pPr>
        <w:jc w:val="right"/>
        <w:rPr>
          <w:rFonts w:eastAsia="Calibri"/>
          <w:lang w:eastAsia="en-US"/>
        </w:rPr>
      </w:pPr>
      <w:r>
        <w:rPr>
          <w:rFonts w:eastAsia="Calibri"/>
          <w:lang w:eastAsia="en-US"/>
        </w:rPr>
        <w:t>Вихирева А.С.,</w:t>
      </w:r>
      <w:r w:rsidR="00403FF1">
        <w:rPr>
          <w:rFonts w:eastAsia="Calibri"/>
          <w:lang w:eastAsia="en-US"/>
        </w:rPr>
        <w:t xml:space="preserve"> </w:t>
      </w:r>
      <w:r>
        <w:rPr>
          <w:rFonts w:eastAsia="Calibri"/>
          <w:lang w:eastAsia="en-US"/>
        </w:rPr>
        <w:t>в</w:t>
      </w:r>
      <w:r w:rsidR="003E1225" w:rsidRPr="003E1225">
        <w:rPr>
          <w:rFonts w:eastAsia="Calibri"/>
          <w:lang w:eastAsia="en-US"/>
        </w:rPr>
        <w:t>оспитатель</w:t>
      </w:r>
    </w:p>
    <w:p w:rsidR="003E1225" w:rsidRPr="003E1225" w:rsidRDefault="003E1225" w:rsidP="004A5C50">
      <w:pPr>
        <w:jc w:val="right"/>
        <w:rPr>
          <w:rFonts w:eastAsia="Calibri"/>
          <w:lang w:eastAsia="en-US"/>
        </w:rPr>
      </w:pPr>
      <w:r w:rsidRPr="003E1225">
        <w:rPr>
          <w:rFonts w:eastAsia="Calibri"/>
          <w:lang w:eastAsia="en-US"/>
        </w:rPr>
        <w:t xml:space="preserve"> МАДОУ Детский сад 18,</w:t>
      </w:r>
    </w:p>
    <w:p w:rsidR="003E1225" w:rsidRPr="003E1225" w:rsidRDefault="003E1225" w:rsidP="004A5C50">
      <w:pPr>
        <w:jc w:val="right"/>
        <w:rPr>
          <w:rFonts w:eastAsia="Calibri"/>
          <w:lang w:eastAsia="en-US"/>
        </w:rPr>
      </w:pPr>
      <w:r w:rsidRPr="003E1225">
        <w:rPr>
          <w:rFonts w:eastAsia="Calibri"/>
          <w:lang w:eastAsia="en-US"/>
        </w:rPr>
        <w:t>ГО Красноуфимск</w:t>
      </w:r>
    </w:p>
    <w:p w:rsidR="003E1225" w:rsidRPr="003E1225" w:rsidRDefault="003E1225" w:rsidP="004A5C50">
      <w:pPr>
        <w:jc w:val="right"/>
        <w:rPr>
          <w:rFonts w:eastAsia="Calibri"/>
          <w:lang w:eastAsia="en-US"/>
        </w:rPr>
      </w:pPr>
    </w:p>
    <w:p w:rsidR="003E1225" w:rsidRPr="003E1225" w:rsidRDefault="003E1225" w:rsidP="004A5C50">
      <w:pPr>
        <w:jc w:val="center"/>
        <w:rPr>
          <w:rFonts w:eastAsia="Calibri"/>
          <w:b/>
          <w:lang w:eastAsia="en-US"/>
        </w:rPr>
      </w:pPr>
      <w:r w:rsidRPr="003E1225">
        <w:rPr>
          <w:rFonts w:eastAsia="Calibri"/>
          <w:b/>
          <w:lang w:eastAsia="en-US"/>
        </w:rPr>
        <w:t xml:space="preserve">Взаимодействие воспитателя и специалистов дошкольного учреждения </w:t>
      </w:r>
    </w:p>
    <w:p w:rsidR="003E1225" w:rsidRPr="003E1225" w:rsidRDefault="003E1225" w:rsidP="004A5C50">
      <w:pPr>
        <w:jc w:val="center"/>
        <w:rPr>
          <w:rFonts w:eastAsia="Calibri"/>
          <w:b/>
          <w:lang w:eastAsia="en-US"/>
        </w:rPr>
      </w:pPr>
      <w:r w:rsidRPr="003E1225">
        <w:rPr>
          <w:rFonts w:eastAsia="Calibri"/>
          <w:b/>
          <w:lang w:eastAsia="en-US"/>
        </w:rPr>
        <w:t>в реализации проектной деятельности</w:t>
      </w:r>
    </w:p>
    <w:p w:rsidR="003E1225" w:rsidRPr="003E1225" w:rsidRDefault="003E1225" w:rsidP="004A5C50">
      <w:pPr>
        <w:ind w:firstLine="851"/>
        <w:contextualSpacing/>
        <w:jc w:val="both"/>
        <w:rPr>
          <w:rFonts w:eastAsia="Calibri"/>
          <w:lang w:eastAsia="en-US"/>
        </w:rPr>
      </w:pPr>
      <w:r w:rsidRPr="003E1225">
        <w:rPr>
          <w:rFonts w:eastAsia="Calibri"/>
          <w:lang w:eastAsia="en-US"/>
        </w:rPr>
        <w:t xml:space="preserve">В федеральном государственном стандарте нового поколения говориться о «портрете» дошкольника, как о любознательной, активной и заинтересованно познающей мир личности. Для формирования данных качеств, от педагогического коллектива  требуется слаженная совместная работа. Именно взаимодействие воспитателя с узкими специалистами в дошкольном образовательном учреждении является неотъемлемым звеном успешного обучения и воспитания детей. </w:t>
      </w:r>
    </w:p>
    <w:p w:rsidR="003E1225" w:rsidRPr="003E1225" w:rsidRDefault="003E1225" w:rsidP="004A5C50">
      <w:pPr>
        <w:ind w:firstLine="851"/>
        <w:contextualSpacing/>
        <w:jc w:val="both"/>
        <w:rPr>
          <w:rFonts w:eastAsia="Calibri"/>
          <w:lang w:eastAsia="en-US"/>
        </w:rPr>
      </w:pPr>
      <w:r w:rsidRPr="003E1225">
        <w:rPr>
          <w:rFonts w:eastAsia="Calibri"/>
          <w:lang w:eastAsia="en-US"/>
        </w:rPr>
        <w:t xml:space="preserve">Становление новой системы образования, ориентированной на вхождение в мировое пространство, требует существенных изменений в педагогической теории и практике дошкольных учреждений, совершенствования педагогических технологий. Использование инновационных педагогических технологий открывает новые возможности воспитания и обучения дошкольников, и одной из наиболее эффективных в наши дни стал метод проектов. Технология проектирования относится к современным гуманитарным технологиям, которые являются инновационными в работе дошкольных учреждений, т. к. </w:t>
      </w:r>
      <w:r w:rsidRPr="003E1225">
        <w:rPr>
          <w:rFonts w:eastAsia="Calibri"/>
          <w:lang w:eastAsia="en-US"/>
        </w:rPr>
        <w:lastRenderedPageBreak/>
        <w:t>они дают ребенку возможность экспериментировать, синтезировать полученные знания, развивать творческие способности и коммуникативные навыки, тем самым позволяя ему успешно адаптироваться к школе и, в целом, позволяют, на наш взгляд, создать условия поддержки индивидуальности и инициативы детей. </w:t>
      </w:r>
    </w:p>
    <w:p w:rsidR="003E1225" w:rsidRPr="003E1225" w:rsidRDefault="003E1225" w:rsidP="004A5C50">
      <w:pPr>
        <w:ind w:firstLine="851"/>
        <w:contextualSpacing/>
        <w:jc w:val="both"/>
        <w:rPr>
          <w:rFonts w:eastAsia="Calibri"/>
          <w:lang w:eastAsia="en-US"/>
        </w:rPr>
      </w:pPr>
      <w:r w:rsidRPr="003E1225">
        <w:rPr>
          <w:rFonts w:eastAsia="Calibri"/>
          <w:lang w:eastAsia="en-US"/>
        </w:rPr>
        <w:t>Успех в реализации проектной деятельности зависит от многих составляющих. Несомненно, важно заинтересовать всех детей и привлечь родителей к идее, вопросу, проблеме, взволновавшей может быть даже одного ребёнка. А также эффективное и полное погружение в тему проекта возможно только при взаимодействии всех специалистов ДОУ: музыкального руководителя, инструктора по физическому воспитанию, учителя-логопеда и педагога-психолога.</w:t>
      </w:r>
    </w:p>
    <w:p w:rsidR="003E1225" w:rsidRPr="003E1225" w:rsidRDefault="003E1225" w:rsidP="004A5C50">
      <w:pPr>
        <w:ind w:firstLine="851"/>
        <w:contextualSpacing/>
        <w:jc w:val="both"/>
        <w:rPr>
          <w:rFonts w:eastAsia="Calibri"/>
          <w:lang w:eastAsia="en-US"/>
        </w:rPr>
      </w:pPr>
      <w:r w:rsidRPr="003E1225">
        <w:rPr>
          <w:rFonts w:eastAsia="Calibri"/>
          <w:lang w:eastAsia="en-US"/>
        </w:rPr>
        <w:t xml:space="preserve">Взаимодействия музыкального руководителя и воспитателя заключается в пробуждении творческой активности детей, развитии их музыкального воображения и мышления, стимулировании желания самостоятельно включатся в музыкально-творческую деятельность. Физкультурно-оздоровительная работа организуется с инструктором физического развития. Учитель-логопед работает в тесном контакте с воспитателями для обеспечения полноценного  речевого развития детей, а педагог-психолог помогает создавать условия для эмоционального благополучия, развития познавательных процессов ребенка,  формирования межличностного общения, эффективному развитию способностей каждого ребенка. </w:t>
      </w:r>
    </w:p>
    <w:p w:rsidR="003E1225" w:rsidRPr="003E1225" w:rsidRDefault="003E1225" w:rsidP="004A5C50">
      <w:pPr>
        <w:ind w:firstLine="851"/>
        <w:contextualSpacing/>
        <w:jc w:val="both"/>
        <w:rPr>
          <w:rFonts w:eastAsia="Calibri"/>
          <w:lang w:eastAsia="en-US"/>
        </w:rPr>
      </w:pPr>
      <w:r w:rsidRPr="003E1225">
        <w:rPr>
          <w:rFonts w:eastAsia="Calibri"/>
          <w:lang w:eastAsia="en-US"/>
        </w:rPr>
        <w:t>Для приобщения дошкольников и родителей к ЗОЖ, мы совместно с инструктором по физическому развитию реализовали проект «Где живет здоровье?». Дети познакомились со строением своего тела, закрепили знания о продуктах полезных для организма, усвоили простейшие приёмы закаливания, правила личной гигиены и многое другое. Ежедневно использовали здоровьесберегающие техногогии: динамические паузы, подвижные и спортивные игры, гимнастики: пальчиковая, для глаз, дыхательная, бодрящая, ортопедическая, точечный самомассаж. Кроме познавательных и физических занятий для детей были организованы экспериментальная и игровая деятельность по изучению возможностей своего организма: дыхательной системы, работы сердца, глаз, ушей и носа. С целью формирования культурно – гигиенических навыков в группе был организован мини-музей «Да здравствует мыло душистое и зубной порошок…». Для родителей провели семинар-практикум «Я хочу здоровым быть», целью которого было повысить педагогическую культуру родителей по вопросам формирования здорового образа жизни детей, а также семейный поход выходного дня и праздник «Путешествие в страну здоровья». Благодаря реализации данного проекта, на наш взгляд, у детей и родителей укрепились потребность в здоровом образе жизни, практические знания о  сохранении своего здоровья.</w:t>
      </w:r>
    </w:p>
    <w:p w:rsidR="003E1225" w:rsidRPr="003E1225" w:rsidRDefault="003E1225" w:rsidP="004A5C50">
      <w:pPr>
        <w:ind w:firstLine="708"/>
        <w:contextualSpacing/>
        <w:jc w:val="both"/>
        <w:rPr>
          <w:rFonts w:eastAsia="Calibri"/>
          <w:lang w:eastAsia="en-US"/>
        </w:rPr>
      </w:pPr>
      <w:r w:rsidRPr="003E1225">
        <w:rPr>
          <w:rFonts w:eastAsia="Calibri"/>
          <w:lang w:eastAsia="en-US"/>
        </w:rPr>
        <w:t>Повысить интерес к чтению и ознакомлению с художественно-литературным творчеством позволило сотрудничество с учителем-логопедом. Так, реализуя проект «В мире сказок  С.Я. Маршака» учитель-логопед участвовала в  чтении художественной литературы, беседах о прочитанном, просмотре мультфильмов, обсуждении проблемных ситуации, способствовала формированию связной речи, приучала детей строить фразы так, чтобы быть понятными своими сверстниками. Обучала детей правилам ведения дискуссии, делового спора, выражению свое мнение, устраняя речевые нарушения, имеющиеся у детей. </w:t>
      </w:r>
    </w:p>
    <w:p w:rsidR="003E1225" w:rsidRPr="003E1225" w:rsidRDefault="003E1225" w:rsidP="004A5C50">
      <w:pPr>
        <w:ind w:firstLine="851"/>
        <w:contextualSpacing/>
        <w:jc w:val="both"/>
        <w:rPr>
          <w:rFonts w:eastAsia="Calibri"/>
          <w:lang w:eastAsia="en-US"/>
        </w:rPr>
      </w:pPr>
      <w:r w:rsidRPr="003E1225">
        <w:rPr>
          <w:rFonts w:eastAsia="Calibri"/>
          <w:lang w:eastAsia="en-US"/>
        </w:rPr>
        <w:t xml:space="preserve">Совместно были проведены консультации для родителей «Роль повышения интереса к чтению в формирования правильной речи дошкольников», организован игровой семейный праздник «Почитай, мне мама», на котором родители вместе с детьми читали художественные произведения, как дома.  На данном мероприятии мы увидели, что для семейного чтения родители используют: чтение взрослым произведения наизусть, составление детьми творческих рассказов по сюжетным картинкам, рисование иллюстрацию из художественных произведений детской литературы, кукольные спектакли и драматизацию всей семьей. Кроме того, в тесном содружестве с логопедом проходила подготовка детей к последнему этапу проекта – постановке спектакля к «Сказке о глупом </w:t>
      </w:r>
      <w:r w:rsidRPr="003E1225">
        <w:rPr>
          <w:rFonts w:eastAsia="Calibri"/>
          <w:lang w:eastAsia="en-US"/>
        </w:rPr>
        <w:lastRenderedPageBreak/>
        <w:t xml:space="preserve">мышонке», поработав с каждым участником инсценировки над правильным произношением звуков и эмоциональной выразительностью речи. </w:t>
      </w:r>
    </w:p>
    <w:p w:rsidR="003E1225" w:rsidRPr="003E1225" w:rsidRDefault="003E1225" w:rsidP="004A5C50">
      <w:pPr>
        <w:ind w:firstLine="851"/>
        <w:contextualSpacing/>
        <w:jc w:val="both"/>
        <w:rPr>
          <w:rFonts w:eastAsia="Calibri"/>
          <w:lang w:eastAsia="en-US"/>
        </w:rPr>
      </w:pPr>
      <w:r w:rsidRPr="003E1225">
        <w:rPr>
          <w:rFonts w:eastAsia="Calibri"/>
          <w:shd w:val="clear" w:color="auto" w:fill="FFFFFF"/>
          <w:lang w:eastAsia="en-US"/>
        </w:rPr>
        <w:t>Таким образом, совместная работа над проектом позволяет решать важные задачи речевого и интеллектуальном развитии дошкольников.</w:t>
      </w:r>
    </w:p>
    <w:p w:rsidR="003E1225" w:rsidRPr="003E1225" w:rsidRDefault="003E1225" w:rsidP="004A5C50">
      <w:pPr>
        <w:ind w:firstLine="851"/>
        <w:contextualSpacing/>
        <w:jc w:val="both"/>
        <w:rPr>
          <w:rFonts w:eastAsia="Calibri"/>
          <w:lang w:eastAsia="en-US"/>
        </w:rPr>
      </w:pPr>
      <w:r w:rsidRPr="003E1225">
        <w:rPr>
          <w:rFonts w:eastAsia="Calibri"/>
          <w:lang w:eastAsia="en-US"/>
        </w:rPr>
        <w:t>Неотъемлемым партнером в реализации проектной деятельности является музыкальный руководитель, данное сотрудничество обеспечивает музыкальное сопровождение организованных игр детей, итоговых мероприятий и тематических досугов проектов. Так, например, для проекта «Широкая Масленица» музыкальный руководитель разработала сценарий развлечения «Прощание с Масленицей», «В стране Мульти-пультия» - сценарий итогового мероприятия, «Мир насекомых» - досуг «Игры насекомых на лугу», к проекту «Сказки дедушки Корнея» - спектакль «Муха-цокотуха», «Я и моя семья» - праздник, посвящённый Дню любви, семьи и верности, «В мире сказок С.Я. Маршака» - сценарий спектакля «О глупом мышонке» и многое другое.</w:t>
      </w:r>
      <w:r w:rsidRPr="003E1225">
        <w:rPr>
          <w:rFonts w:eastAsia="Calibri"/>
          <w:lang w:eastAsia="en-US"/>
        </w:rPr>
        <w:tab/>
      </w:r>
    </w:p>
    <w:p w:rsidR="003E1225" w:rsidRPr="003E1225" w:rsidRDefault="003E1225" w:rsidP="004A5C50">
      <w:pPr>
        <w:ind w:firstLine="851"/>
        <w:contextualSpacing/>
        <w:jc w:val="both"/>
        <w:rPr>
          <w:rFonts w:eastAsia="Calibri"/>
          <w:lang w:eastAsia="en-US"/>
        </w:rPr>
      </w:pPr>
      <w:r w:rsidRPr="003E1225">
        <w:rPr>
          <w:rFonts w:eastAsia="Calibri"/>
          <w:lang w:eastAsia="en-US"/>
        </w:rPr>
        <w:t>Для эмоционально-личностного развития детей, сотрудничества и сотворчества детей в группе мы запланировали совместного с педагогом-психологом реализовать проект «Мир эмоции». Развитие ребенка теснейшим образом связано с особенностями мира его чувств и переживаний. Эмоции, с одной стороны, являются «индикатором» состояния ребенка, с другой стороны самым существенным образом влияют на поведение, определяя направленность его особенности восприятия окружающего мира. Так же благодаря развитию эмоциональной сферы, дети начинают глубже понимать себя и окружающих людей, им становится легче наладить дружеские отношения внутри коллектива сверстников. Благодаря циклу НОД: «Радость», «Удивление», «Страх», «Гнев», «Горе», «Стыд», «Наши эмоции», «Настроение бывает разным» дети познакомятся с базовыми эмоциями. Распознавать и проявлять эмоции дошкольники научатся через использование таких форм работы как: просмотр мультфильмов, прослушивания музыки и рисования. С целью научить дошкольников бороться с негативными эмоциями помогает использование таких средств, как изобразительная деятельность и арт-терапия: рисование рисунков к </w:t>
      </w:r>
      <w:hyperlink r:id="rId28" w:history="1">
        <w:r w:rsidRPr="003E1225">
          <w:rPr>
            <w:rFonts w:eastAsia="Calibri"/>
            <w:lang w:eastAsia="en-US"/>
          </w:rPr>
          <w:t>рассказу «Круглые глаза»</w:t>
        </w:r>
      </w:hyperlink>
      <w:r w:rsidRPr="003E1225">
        <w:rPr>
          <w:rFonts w:eastAsia="Calibri"/>
          <w:lang w:eastAsia="en-US"/>
        </w:rPr>
        <w:t xml:space="preserve">, «Мое настроение», аппликации «Открытку с сюрпризом», «Птица счастья», «Цветок радости», коллективный рисунок «Русские горки». </w:t>
      </w:r>
    </w:p>
    <w:p w:rsidR="003E1225" w:rsidRPr="003E1225" w:rsidRDefault="003E1225" w:rsidP="004A5C50">
      <w:pPr>
        <w:ind w:firstLine="851"/>
        <w:contextualSpacing/>
        <w:jc w:val="both"/>
        <w:rPr>
          <w:rFonts w:eastAsia="Calibri"/>
          <w:lang w:eastAsia="en-US"/>
        </w:rPr>
      </w:pPr>
      <w:r w:rsidRPr="003E1225">
        <w:rPr>
          <w:rFonts w:eastAsia="Calibri"/>
          <w:lang w:eastAsia="en-US"/>
        </w:rPr>
        <w:t>Подводя итог выше сказанному, хочется еще раз отметить, что современные цели и задачи дошкольного воспитания, не могут быть реализованы каждым участником педагогического процесса в отдельности, все педагоги должны стремиться к тому, чтобы обеспечить единство в работе и тесное взаимодействие друг с другом.</w:t>
      </w:r>
    </w:p>
    <w:p w:rsidR="003E1225" w:rsidRPr="003E1225" w:rsidRDefault="003E1225" w:rsidP="004A5C50">
      <w:pPr>
        <w:ind w:firstLine="851"/>
        <w:rPr>
          <w:rFonts w:ascii="Calibri" w:eastAsia="Calibri" w:hAnsi="Calibri"/>
          <w:sz w:val="22"/>
          <w:szCs w:val="22"/>
          <w:lang w:eastAsia="en-US"/>
        </w:rPr>
      </w:pPr>
    </w:p>
    <w:p w:rsidR="004F0248" w:rsidRDefault="004F0248" w:rsidP="004A5C50">
      <w:pPr>
        <w:jc w:val="center"/>
      </w:pPr>
    </w:p>
    <w:p w:rsidR="003E1225" w:rsidRPr="003E1225" w:rsidRDefault="003E1225" w:rsidP="004A5C50">
      <w:pPr>
        <w:shd w:val="clear" w:color="auto" w:fill="FFFFFF"/>
        <w:autoSpaceDE w:val="0"/>
        <w:autoSpaceDN w:val="0"/>
        <w:adjustRightInd w:val="0"/>
        <w:ind w:firstLine="709"/>
        <w:jc w:val="right"/>
        <w:rPr>
          <w:rFonts w:eastAsia="Calibri"/>
          <w:lang w:eastAsia="en-US"/>
        </w:rPr>
      </w:pPr>
      <w:r w:rsidRPr="003E1225">
        <w:rPr>
          <w:rFonts w:eastAsia="Calibri"/>
          <w:lang w:eastAsia="en-US"/>
        </w:rPr>
        <w:t>Дружинина Д.А., педагог-психолог</w:t>
      </w:r>
    </w:p>
    <w:p w:rsidR="003E1225" w:rsidRPr="003E1225" w:rsidRDefault="003E1225" w:rsidP="004A5C50">
      <w:pPr>
        <w:shd w:val="clear" w:color="auto" w:fill="FFFFFF"/>
        <w:autoSpaceDE w:val="0"/>
        <w:autoSpaceDN w:val="0"/>
        <w:adjustRightInd w:val="0"/>
        <w:ind w:firstLine="709"/>
        <w:jc w:val="right"/>
        <w:rPr>
          <w:rFonts w:eastAsia="Calibri"/>
          <w:lang w:eastAsia="en-US"/>
        </w:rPr>
      </w:pPr>
      <w:r w:rsidRPr="003E1225">
        <w:rPr>
          <w:rFonts w:eastAsia="Calibri"/>
          <w:lang w:eastAsia="en-US"/>
        </w:rPr>
        <w:t>Колчанова Н.М., учитель-логопед</w:t>
      </w:r>
    </w:p>
    <w:p w:rsidR="003E1225" w:rsidRPr="003E1225" w:rsidRDefault="003E1225" w:rsidP="004A5C50">
      <w:pPr>
        <w:shd w:val="clear" w:color="auto" w:fill="FFFFFF"/>
        <w:autoSpaceDE w:val="0"/>
        <w:autoSpaceDN w:val="0"/>
        <w:adjustRightInd w:val="0"/>
        <w:ind w:firstLine="709"/>
        <w:jc w:val="right"/>
        <w:rPr>
          <w:rFonts w:eastAsia="Calibri"/>
          <w:lang w:eastAsia="en-US"/>
        </w:rPr>
      </w:pPr>
      <w:r w:rsidRPr="003E1225">
        <w:rPr>
          <w:rFonts w:eastAsia="Calibri"/>
          <w:lang w:eastAsia="en-US"/>
        </w:rPr>
        <w:t>МБОУ «ОСОШ №3» структурное подразделение</w:t>
      </w:r>
    </w:p>
    <w:p w:rsidR="003E1225" w:rsidRPr="003E1225" w:rsidRDefault="003E1225" w:rsidP="004A5C50">
      <w:pPr>
        <w:shd w:val="clear" w:color="auto" w:fill="FFFFFF"/>
        <w:autoSpaceDE w:val="0"/>
        <w:autoSpaceDN w:val="0"/>
        <w:adjustRightInd w:val="0"/>
        <w:ind w:firstLine="709"/>
        <w:jc w:val="right"/>
        <w:rPr>
          <w:rFonts w:eastAsia="Calibri"/>
          <w:lang w:eastAsia="en-US"/>
        </w:rPr>
      </w:pPr>
      <w:r w:rsidRPr="003E1225">
        <w:rPr>
          <w:rFonts w:eastAsia="Calibri"/>
          <w:lang w:eastAsia="en-US"/>
        </w:rPr>
        <w:t xml:space="preserve"> «Детский сад «Березка»</w:t>
      </w:r>
    </w:p>
    <w:p w:rsidR="003E1225" w:rsidRPr="003E1225" w:rsidRDefault="003E1225" w:rsidP="004A5C50">
      <w:pPr>
        <w:shd w:val="clear" w:color="auto" w:fill="FFFFFF"/>
        <w:autoSpaceDE w:val="0"/>
        <w:autoSpaceDN w:val="0"/>
        <w:adjustRightInd w:val="0"/>
        <w:ind w:firstLine="709"/>
        <w:jc w:val="right"/>
        <w:rPr>
          <w:rFonts w:eastAsia="Calibri"/>
          <w:b/>
          <w:bCs/>
          <w:lang w:eastAsia="en-US"/>
        </w:rPr>
      </w:pPr>
      <w:r w:rsidRPr="003E1225">
        <w:rPr>
          <w:rFonts w:eastAsia="Calibri"/>
          <w:color w:val="000000"/>
          <w:shd w:val="clear" w:color="auto" w:fill="FFFFFF"/>
          <w:lang w:eastAsia="en-US"/>
        </w:rPr>
        <w:t>Пермский край, город Очёр</w:t>
      </w:r>
    </w:p>
    <w:p w:rsidR="003E1225" w:rsidRPr="003E1225" w:rsidRDefault="003E1225" w:rsidP="004A5C50">
      <w:pPr>
        <w:jc w:val="center"/>
        <w:rPr>
          <w:rFonts w:eastAsia="Calibri"/>
          <w:b/>
          <w:bCs/>
          <w:lang w:eastAsia="en-US"/>
        </w:rPr>
      </w:pPr>
    </w:p>
    <w:p w:rsidR="003E1225" w:rsidRPr="003E1225" w:rsidRDefault="003E1225" w:rsidP="004A5C50">
      <w:pPr>
        <w:jc w:val="center"/>
        <w:rPr>
          <w:rFonts w:eastAsia="Calibri"/>
          <w:b/>
          <w:bCs/>
          <w:lang w:eastAsia="en-US"/>
        </w:rPr>
      </w:pPr>
      <w:r w:rsidRPr="003E1225">
        <w:rPr>
          <w:rFonts w:eastAsia="Calibri"/>
          <w:b/>
          <w:bCs/>
          <w:lang w:eastAsia="en-US"/>
        </w:rPr>
        <w:t>Педагогический проект «Я будущий первоклассник»</w:t>
      </w:r>
    </w:p>
    <w:p w:rsidR="003E1225" w:rsidRPr="003E1225" w:rsidRDefault="003E1225" w:rsidP="004A5C50">
      <w:pPr>
        <w:shd w:val="clear" w:color="auto" w:fill="FFFFFF"/>
        <w:ind w:firstLine="601"/>
        <w:jc w:val="both"/>
        <w:rPr>
          <w:bdr w:val="none" w:sz="0" w:space="0" w:color="auto" w:frame="1"/>
        </w:rPr>
      </w:pPr>
      <w:r w:rsidRPr="003E1225">
        <w:rPr>
          <w:bdr w:val="none" w:sz="0" w:space="0" w:color="auto" w:frame="1"/>
        </w:rPr>
        <w:t xml:space="preserve"> Проект направлен на развитие интереса у дошкольников к учению как к новому виду деятельности; формирование осознанной глубокой мотивационной готовности детей к школе; облегчение прохождения адаптационного периода будущих первоклассников,</w:t>
      </w:r>
      <w:r w:rsidRPr="003E1225">
        <w:t xml:space="preserve"> </w:t>
      </w:r>
      <w:r w:rsidRPr="003E1225">
        <w:rPr>
          <w:bdr w:val="none" w:sz="0" w:space="0" w:color="auto" w:frame="1"/>
        </w:rPr>
        <w:t xml:space="preserve">стимулирование  интереса у детей к изучению букв родного языка. </w:t>
      </w:r>
    </w:p>
    <w:p w:rsidR="003E1225" w:rsidRPr="003E1225" w:rsidRDefault="003E1225" w:rsidP="004A5C50">
      <w:pPr>
        <w:shd w:val="clear" w:color="auto" w:fill="FFFFFF"/>
        <w:ind w:firstLine="601"/>
        <w:jc w:val="both"/>
        <w:rPr>
          <w:bdr w:val="none" w:sz="0" w:space="0" w:color="auto" w:frame="1"/>
        </w:rPr>
      </w:pPr>
      <w:r w:rsidRPr="003E1225">
        <w:rPr>
          <w:bdr w:val="none" w:sz="0" w:space="0" w:color="auto" w:frame="1"/>
        </w:rPr>
        <w:t xml:space="preserve">Данный проект актуален и имеет большое значение т.к. многие педагоги очень четко осознают необходимость введения экскурсий в программу по преемственности ОУ, видя в них эффективную форму приобретения знаний и важное средство влияния на успешную адаптацию детей в школе. </w:t>
      </w:r>
      <w:r w:rsidRPr="003E1225">
        <w:t xml:space="preserve">Так же учителя начальных классов отмечают значительный рост детей со стойкими нарушениями чтения и письма. Дошкольники плохо запоминают зрительный образ букв, часто путают похожие элементы. Поэтому проблемами дисграфии и дислексии необходимо заниматься до поступления в школу. </w:t>
      </w:r>
    </w:p>
    <w:p w:rsidR="003E1225" w:rsidRPr="003E1225" w:rsidRDefault="003E1225" w:rsidP="004A5C50">
      <w:pPr>
        <w:shd w:val="clear" w:color="auto" w:fill="FFFFFF"/>
        <w:jc w:val="both"/>
        <w:rPr>
          <w:bdr w:val="none" w:sz="0" w:space="0" w:color="auto" w:frame="1"/>
        </w:rPr>
      </w:pPr>
      <w:r w:rsidRPr="003E1225">
        <w:rPr>
          <w:bdr w:val="none" w:sz="0" w:space="0" w:color="auto" w:frame="1"/>
        </w:rPr>
        <w:lastRenderedPageBreak/>
        <w:t xml:space="preserve">       </w:t>
      </w:r>
      <w:r w:rsidRPr="003E1225">
        <w:rPr>
          <w:b/>
          <w:bCs/>
          <w:bdr w:val="none" w:sz="0" w:space="0" w:color="auto" w:frame="1"/>
        </w:rPr>
        <w:t>Участники</w:t>
      </w:r>
      <w:r w:rsidRPr="003E1225">
        <w:rPr>
          <w:bdr w:val="none" w:sz="0" w:space="0" w:color="auto" w:frame="1"/>
        </w:rPr>
        <w:t>:</w:t>
      </w:r>
      <w:r w:rsidRPr="003E1225">
        <w:rPr>
          <w:bdr w:val="none" w:sz="0" w:space="0" w:color="auto" w:frame="1"/>
        </w:rPr>
        <w:tab/>
        <w:t>Дети подготовительной к школе группы, воспитатели, родители, учителя начальных классов, учитель-логопед, педагог- психолог, методист детского сада,   заместитель директора по ВМР школы.</w:t>
      </w:r>
    </w:p>
    <w:p w:rsidR="003E1225" w:rsidRPr="003E1225" w:rsidRDefault="003E1225" w:rsidP="004A5C50">
      <w:pPr>
        <w:shd w:val="clear" w:color="auto" w:fill="FFFFFF"/>
        <w:jc w:val="both"/>
        <w:rPr>
          <w:b/>
          <w:bCs/>
          <w:bdr w:val="none" w:sz="0" w:space="0" w:color="auto" w:frame="1"/>
        </w:rPr>
      </w:pPr>
      <w:r w:rsidRPr="003E1225">
        <w:rPr>
          <w:b/>
          <w:bCs/>
          <w:lang w:eastAsia="en-US"/>
        </w:rPr>
        <w:t xml:space="preserve">           </w:t>
      </w:r>
      <w:r w:rsidRPr="003E1225">
        <w:rPr>
          <w:b/>
          <w:bCs/>
          <w:bdr w:val="none" w:sz="0" w:space="0" w:color="auto" w:frame="1"/>
        </w:rPr>
        <w:t>Задачи:</w:t>
      </w:r>
    </w:p>
    <w:p w:rsidR="003E1225" w:rsidRPr="003E1225" w:rsidRDefault="003E1225" w:rsidP="004A5C50">
      <w:pPr>
        <w:shd w:val="clear" w:color="auto" w:fill="FFFFFF"/>
        <w:tabs>
          <w:tab w:val="left" w:pos="851"/>
        </w:tabs>
        <w:ind w:firstLine="601"/>
        <w:jc w:val="both"/>
        <w:rPr>
          <w:bdr w:val="none" w:sz="0" w:space="0" w:color="auto" w:frame="1"/>
        </w:rPr>
      </w:pPr>
      <w:r w:rsidRPr="003E1225">
        <w:rPr>
          <w:bdr w:val="none" w:sz="0" w:space="0" w:color="auto" w:frame="1"/>
        </w:rPr>
        <w:t>- Воспитывать положительное отношение к сверстникам и учению;</w:t>
      </w:r>
    </w:p>
    <w:p w:rsidR="003E1225" w:rsidRPr="003E1225" w:rsidRDefault="003E1225" w:rsidP="004A5C50">
      <w:pPr>
        <w:shd w:val="clear" w:color="auto" w:fill="FFFFFF"/>
        <w:ind w:firstLine="600"/>
        <w:jc w:val="both"/>
        <w:rPr>
          <w:rFonts w:ascii="Tahoma" w:hAnsi="Tahoma" w:cs="Tahoma"/>
          <w:sz w:val="30"/>
          <w:szCs w:val="30"/>
        </w:rPr>
      </w:pPr>
      <w:r w:rsidRPr="003E1225">
        <w:rPr>
          <w:bdr w:val="none" w:sz="0" w:space="0" w:color="auto" w:frame="1"/>
        </w:rPr>
        <w:t>- Формировать у детей правильного представления о школе;</w:t>
      </w:r>
    </w:p>
    <w:p w:rsidR="003E1225" w:rsidRPr="003E1225" w:rsidRDefault="003E1225" w:rsidP="004A5C50">
      <w:pPr>
        <w:shd w:val="clear" w:color="auto" w:fill="FFFFFF"/>
        <w:ind w:firstLine="600"/>
        <w:jc w:val="both"/>
        <w:rPr>
          <w:bdr w:val="none" w:sz="0" w:space="0" w:color="auto" w:frame="1"/>
        </w:rPr>
      </w:pPr>
      <w:r w:rsidRPr="003E1225">
        <w:rPr>
          <w:bdr w:val="none" w:sz="0" w:space="0" w:color="auto" w:frame="1"/>
        </w:rPr>
        <w:t>- Способствовать развитию интереса к школе и учебным навыкам, положительной школьной учебной мотивации;</w:t>
      </w:r>
    </w:p>
    <w:p w:rsidR="003E1225" w:rsidRPr="003E1225" w:rsidRDefault="003E1225" w:rsidP="004A5C50">
      <w:pPr>
        <w:shd w:val="clear" w:color="auto" w:fill="FFFFFF"/>
        <w:ind w:firstLine="601"/>
        <w:jc w:val="both"/>
      </w:pPr>
      <w:r w:rsidRPr="003E1225">
        <w:t>- Развивать у детей познавательную и речевую активность.</w:t>
      </w:r>
    </w:p>
    <w:p w:rsidR="003E1225" w:rsidRPr="003E1225" w:rsidRDefault="003E1225" w:rsidP="004A5C50">
      <w:pPr>
        <w:shd w:val="clear" w:color="auto" w:fill="FFFFFF"/>
        <w:ind w:firstLine="601"/>
        <w:jc w:val="both"/>
      </w:pPr>
      <w:r w:rsidRPr="003E1225">
        <w:t>- Закреплять умение сопоставлять печатные буквы с графическим образом.</w:t>
      </w:r>
    </w:p>
    <w:p w:rsidR="003E1225" w:rsidRPr="003E1225" w:rsidRDefault="003E1225" w:rsidP="004A5C50">
      <w:pPr>
        <w:shd w:val="clear" w:color="auto" w:fill="FFFFFF"/>
        <w:ind w:firstLine="601"/>
        <w:jc w:val="both"/>
      </w:pPr>
      <w:r w:rsidRPr="003E1225">
        <w:t>- Развивать  у детей умение создавать модели букв из нетрадиционных материалов.</w:t>
      </w:r>
    </w:p>
    <w:p w:rsidR="003E1225" w:rsidRPr="003E1225" w:rsidRDefault="003E1225" w:rsidP="004A5C50">
      <w:pPr>
        <w:shd w:val="clear" w:color="auto" w:fill="FFFFFF"/>
        <w:ind w:firstLine="601"/>
        <w:jc w:val="both"/>
      </w:pPr>
      <w:r w:rsidRPr="003E1225">
        <w:t xml:space="preserve">- Воспитывать самостоятельность, инициативность у детей в процессе совместной деятельности </w:t>
      </w:r>
      <w:r w:rsidRPr="003E1225">
        <w:rPr>
          <w:bdr w:val="none" w:sz="0" w:space="0" w:color="auto" w:frame="1"/>
        </w:rPr>
        <w:t>между детьми, педагогами и родителями в подготовке ребёнка к школе;</w:t>
      </w:r>
    </w:p>
    <w:p w:rsidR="003E1225" w:rsidRPr="003E1225" w:rsidRDefault="003E1225" w:rsidP="004A5C50">
      <w:pPr>
        <w:shd w:val="clear" w:color="auto" w:fill="FFFFFF"/>
        <w:ind w:firstLine="600"/>
        <w:jc w:val="both"/>
        <w:rPr>
          <w:rFonts w:ascii="Tahoma" w:hAnsi="Tahoma" w:cs="Tahoma"/>
          <w:sz w:val="30"/>
          <w:szCs w:val="30"/>
        </w:rPr>
      </w:pPr>
      <w:r w:rsidRPr="003E1225">
        <w:rPr>
          <w:bdr w:val="none" w:sz="0" w:space="0" w:color="auto" w:frame="1"/>
        </w:rPr>
        <w:t>- Формировать личностную готовность детей к школе, «внутреннюю позицию школьника»;</w:t>
      </w:r>
    </w:p>
    <w:p w:rsidR="003E1225" w:rsidRPr="003E1225" w:rsidRDefault="003E1225" w:rsidP="004A5C50">
      <w:pPr>
        <w:shd w:val="clear" w:color="auto" w:fill="FFFFFF"/>
        <w:ind w:firstLine="600"/>
        <w:jc w:val="both"/>
        <w:rPr>
          <w:rFonts w:ascii="Tahoma" w:hAnsi="Tahoma" w:cs="Tahoma"/>
          <w:sz w:val="30"/>
          <w:szCs w:val="30"/>
        </w:rPr>
      </w:pPr>
      <w:r w:rsidRPr="003E1225">
        <w:rPr>
          <w:bdr w:val="none" w:sz="0" w:space="0" w:color="auto" w:frame="1"/>
        </w:rPr>
        <w:t>- Развивать компетенции будущих первоклассников (социально-коммуникативной, интеллектуальной, информационной, технологической, речевой);</w:t>
      </w:r>
    </w:p>
    <w:p w:rsidR="003E1225" w:rsidRPr="003E1225" w:rsidRDefault="003E1225" w:rsidP="004A5C50">
      <w:pPr>
        <w:shd w:val="clear" w:color="auto" w:fill="FFFFFF"/>
        <w:ind w:firstLine="600"/>
        <w:jc w:val="both"/>
        <w:rPr>
          <w:rFonts w:ascii="Tahoma" w:hAnsi="Tahoma" w:cs="Tahoma"/>
          <w:sz w:val="30"/>
          <w:szCs w:val="30"/>
        </w:rPr>
      </w:pPr>
      <w:r w:rsidRPr="003E1225">
        <w:rPr>
          <w:bdr w:val="none" w:sz="0" w:space="0" w:color="auto" w:frame="1"/>
        </w:rPr>
        <w:t xml:space="preserve"> </w:t>
      </w:r>
      <w:r w:rsidRPr="003E1225">
        <w:t>- Осуществлять связь детского сада со школой в вопросах преемственности.</w:t>
      </w:r>
    </w:p>
    <w:p w:rsidR="003E1225" w:rsidRPr="003E1225" w:rsidRDefault="003E1225" w:rsidP="004A5C50">
      <w:pPr>
        <w:shd w:val="clear" w:color="auto" w:fill="FFFFFF"/>
        <w:jc w:val="both"/>
        <w:rPr>
          <w:bdr w:val="none" w:sz="0" w:space="0" w:color="auto" w:frame="1"/>
        </w:rPr>
      </w:pPr>
      <w:r w:rsidRPr="003E1225">
        <w:rPr>
          <w:bdr w:val="none" w:sz="0" w:space="0" w:color="auto" w:frame="1"/>
        </w:rPr>
        <w:t xml:space="preserve">         </w:t>
      </w:r>
      <w:r w:rsidRPr="003E1225">
        <w:rPr>
          <w:b/>
          <w:bCs/>
          <w:bdr w:val="none" w:sz="0" w:space="0" w:color="auto" w:frame="1"/>
        </w:rPr>
        <w:t>Этапы проекта:</w:t>
      </w:r>
    </w:p>
    <w:p w:rsidR="003E1225" w:rsidRPr="003E1225" w:rsidRDefault="003E1225" w:rsidP="004A5C50">
      <w:pPr>
        <w:shd w:val="clear" w:color="auto" w:fill="FFFFFF"/>
        <w:ind w:firstLine="601"/>
        <w:jc w:val="both"/>
        <w:rPr>
          <w:bdr w:val="none" w:sz="0" w:space="0" w:color="auto" w:frame="1"/>
        </w:rPr>
      </w:pPr>
      <w:r w:rsidRPr="003E1225">
        <w:rPr>
          <w:bdr w:val="none" w:sz="0" w:space="0" w:color="auto" w:frame="1"/>
        </w:rPr>
        <w:t>1. Организационный этап.</w:t>
      </w:r>
    </w:p>
    <w:p w:rsidR="003E1225" w:rsidRPr="003E1225" w:rsidRDefault="003E1225" w:rsidP="004A5C50">
      <w:pPr>
        <w:shd w:val="clear" w:color="auto" w:fill="FFFFFF"/>
        <w:ind w:firstLine="601"/>
        <w:jc w:val="both"/>
        <w:rPr>
          <w:bdr w:val="none" w:sz="0" w:space="0" w:color="auto" w:frame="1"/>
        </w:rPr>
      </w:pPr>
      <w:r w:rsidRPr="003E1225">
        <w:rPr>
          <w:bdr w:val="none" w:sz="0" w:space="0" w:color="auto" w:frame="1"/>
        </w:rPr>
        <w:t>Подготовка материалов, подбор наглядных и дидактических материалов, подготовка подвижных игр, подбор произведений, стихов по теме, подготовка материалов для организации творческой деятельности детей, стартовая диагностика.</w:t>
      </w:r>
    </w:p>
    <w:p w:rsidR="003E1225" w:rsidRPr="003E1225" w:rsidRDefault="003E1225" w:rsidP="004A5C50">
      <w:pPr>
        <w:shd w:val="clear" w:color="auto" w:fill="FFFFFF"/>
        <w:ind w:firstLine="601"/>
        <w:jc w:val="both"/>
        <w:rPr>
          <w:bdr w:val="none" w:sz="0" w:space="0" w:color="auto" w:frame="1"/>
        </w:rPr>
      </w:pPr>
      <w:r w:rsidRPr="003E1225">
        <w:rPr>
          <w:bdr w:val="none" w:sz="0" w:space="0" w:color="auto" w:frame="1"/>
        </w:rPr>
        <w:t>2.    Основной этап</w:t>
      </w:r>
    </w:p>
    <w:p w:rsidR="003E1225" w:rsidRPr="003E1225" w:rsidRDefault="003E1225" w:rsidP="004A5C50">
      <w:pPr>
        <w:shd w:val="clear" w:color="auto" w:fill="FFFFFF"/>
        <w:ind w:firstLine="601"/>
        <w:jc w:val="both"/>
        <w:rPr>
          <w:bdr w:val="none" w:sz="0" w:space="0" w:color="auto" w:frame="1"/>
        </w:rPr>
      </w:pPr>
      <w:r w:rsidRPr="003E1225">
        <w:rPr>
          <w:bdr w:val="none" w:sz="0" w:space="0" w:color="auto" w:frame="1"/>
        </w:rPr>
        <w:t>Проведение мероприятий по реализации проекта:</w:t>
      </w:r>
    </w:p>
    <w:p w:rsidR="003E1225" w:rsidRPr="003E1225" w:rsidRDefault="003E1225" w:rsidP="004A5C50">
      <w:pPr>
        <w:shd w:val="clear" w:color="auto" w:fill="FFFFFF"/>
        <w:ind w:firstLine="601"/>
        <w:jc w:val="both"/>
        <w:rPr>
          <w:b/>
          <w:bCs/>
          <w:bdr w:val="none" w:sz="0" w:space="0" w:color="auto" w:frame="1"/>
        </w:rPr>
      </w:pPr>
      <w:r w:rsidRPr="003E1225">
        <w:rPr>
          <w:b/>
          <w:bCs/>
          <w:bdr w:val="none" w:sz="0" w:space="0" w:color="auto" w:frame="1"/>
        </w:rPr>
        <w:t xml:space="preserve"> Педагог – психолог:</w:t>
      </w:r>
    </w:p>
    <w:p w:rsidR="003E1225" w:rsidRPr="003E1225" w:rsidRDefault="003E1225" w:rsidP="004A5C50">
      <w:pPr>
        <w:shd w:val="clear" w:color="auto" w:fill="FFFFFF"/>
        <w:ind w:firstLine="601"/>
        <w:jc w:val="both"/>
        <w:rPr>
          <w:bdr w:val="none" w:sz="0" w:space="0" w:color="auto" w:frame="1"/>
        </w:rPr>
      </w:pPr>
      <w:r w:rsidRPr="003E1225">
        <w:rPr>
          <w:bdr w:val="none" w:sz="0" w:space="0" w:color="auto" w:frame="1"/>
        </w:rPr>
        <w:t>-Родительское собрание «Подготовка ребенка к школе»;</w:t>
      </w:r>
    </w:p>
    <w:p w:rsidR="003E1225" w:rsidRPr="003E1225" w:rsidRDefault="003E1225" w:rsidP="004A5C50">
      <w:pPr>
        <w:shd w:val="clear" w:color="auto" w:fill="FFFFFF"/>
        <w:ind w:firstLine="601"/>
        <w:jc w:val="both"/>
        <w:rPr>
          <w:bdr w:val="none" w:sz="0" w:space="0" w:color="auto" w:frame="1"/>
        </w:rPr>
      </w:pPr>
      <w:r w:rsidRPr="003E1225">
        <w:rPr>
          <w:bdr w:val="none" w:sz="0" w:space="0" w:color="auto" w:frame="1"/>
        </w:rPr>
        <w:t>- Разработка буклетов «В помощь родителям»;</w:t>
      </w:r>
    </w:p>
    <w:p w:rsidR="003E1225" w:rsidRPr="003E1225" w:rsidRDefault="003E1225" w:rsidP="004A5C50">
      <w:pPr>
        <w:shd w:val="clear" w:color="auto" w:fill="FFFFFF"/>
        <w:ind w:firstLine="601"/>
        <w:jc w:val="both"/>
        <w:rPr>
          <w:bdr w:val="none" w:sz="0" w:space="0" w:color="auto" w:frame="1"/>
        </w:rPr>
      </w:pPr>
      <w:r w:rsidRPr="003E1225">
        <w:rPr>
          <w:bdr w:val="none" w:sz="0" w:space="0" w:color="auto" w:frame="1"/>
        </w:rPr>
        <w:t>- Просмотр мультфильма "Остров ошибок";</w:t>
      </w:r>
    </w:p>
    <w:p w:rsidR="003E1225" w:rsidRPr="003E1225" w:rsidRDefault="003E1225" w:rsidP="004A5C50">
      <w:pPr>
        <w:shd w:val="clear" w:color="auto" w:fill="FFFFFF"/>
        <w:ind w:firstLine="601"/>
        <w:jc w:val="both"/>
        <w:rPr>
          <w:bdr w:val="none" w:sz="0" w:space="0" w:color="auto" w:frame="1"/>
        </w:rPr>
      </w:pPr>
      <w:r w:rsidRPr="003E1225">
        <w:rPr>
          <w:bdr w:val="none" w:sz="0" w:space="0" w:color="auto" w:frame="1"/>
        </w:rPr>
        <w:t>- Беседа - тренинг "Зачем надо учиться?";</w:t>
      </w:r>
    </w:p>
    <w:p w:rsidR="003E1225" w:rsidRPr="003E1225" w:rsidRDefault="003E1225" w:rsidP="004A5C50">
      <w:pPr>
        <w:shd w:val="clear" w:color="auto" w:fill="FFFFFF"/>
        <w:ind w:firstLine="601"/>
        <w:jc w:val="both"/>
        <w:rPr>
          <w:bdr w:val="none" w:sz="0" w:space="0" w:color="auto" w:frame="1"/>
        </w:rPr>
      </w:pPr>
      <w:r w:rsidRPr="003E1225">
        <w:rPr>
          <w:bdr w:val="none" w:sz="0" w:space="0" w:color="auto" w:frame="1"/>
        </w:rPr>
        <w:t>- Виртуальная экскурсия в школу (использование ИКТ технологий);</w:t>
      </w:r>
    </w:p>
    <w:p w:rsidR="003E1225" w:rsidRPr="003E1225" w:rsidRDefault="003E1225" w:rsidP="004A5C50">
      <w:pPr>
        <w:shd w:val="clear" w:color="auto" w:fill="FFFFFF"/>
        <w:ind w:firstLine="601"/>
        <w:jc w:val="both"/>
        <w:rPr>
          <w:bdr w:val="none" w:sz="0" w:space="0" w:color="auto" w:frame="1"/>
        </w:rPr>
      </w:pPr>
      <w:r w:rsidRPr="003E1225">
        <w:rPr>
          <w:bdr w:val="none" w:sz="0" w:space="0" w:color="auto" w:frame="1"/>
        </w:rPr>
        <w:t xml:space="preserve"> - Экскурсия в школу;</w:t>
      </w:r>
    </w:p>
    <w:p w:rsidR="003E1225" w:rsidRPr="003E1225" w:rsidRDefault="003E1225" w:rsidP="004A5C50">
      <w:pPr>
        <w:shd w:val="clear" w:color="auto" w:fill="FFFFFF"/>
        <w:ind w:firstLine="601"/>
        <w:jc w:val="both"/>
        <w:rPr>
          <w:bdr w:val="none" w:sz="0" w:space="0" w:color="auto" w:frame="1"/>
        </w:rPr>
      </w:pPr>
      <w:r w:rsidRPr="003E1225">
        <w:rPr>
          <w:bdr w:val="none" w:sz="0" w:space="0" w:color="auto" w:frame="1"/>
        </w:rPr>
        <w:t>-Выставка   рисунков на тему: «Что тебе понравилось в школе»;</w:t>
      </w:r>
    </w:p>
    <w:p w:rsidR="003E1225" w:rsidRPr="003E1225" w:rsidRDefault="003E1225" w:rsidP="004A5C50">
      <w:pPr>
        <w:shd w:val="clear" w:color="auto" w:fill="FFFFFF"/>
        <w:ind w:firstLine="601"/>
        <w:jc w:val="both"/>
        <w:rPr>
          <w:bdr w:val="none" w:sz="0" w:space="0" w:color="auto" w:frame="1"/>
        </w:rPr>
      </w:pPr>
      <w:r w:rsidRPr="003E1225">
        <w:rPr>
          <w:bdr w:val="none" w:sz="0" w:space="0" w:color="auto" w:frame="1"/>
        </w:rPr>
        <w:t>-Диагностика мотивации учения у детей;</w:t>
      </w:r>
    </w:p>
    <w:p w:rsidR="003E1225" w:rsidRPr="003E1225" w:rsidRDefault="003E1225" w:rsidP="004A5C50">
      <w:pPr>
        <w:shd w:val="clear" w:color="auto" w:fill="FFFFFF"/>
        <w:ind w:firstLine="601"/>
        <w:jc w:val="both"/>
        <w:rPr>
          <w:bdr w:val="none" w:sz="0" w:space="0" w:color="auto" w:frame="1"/>
        </w:rPr>
      </w:pPr>
      <w:r w:rsidRPr="003E1225">
        <w:rPr>
          <w:bdr w:val="none" w:sz="0" w:space="0" w:color="auto" w:frame="1"/>
        </w:rPr>
        <w:t>-Запись видео - интервью с детьми;</w:t>
      </w:r>
    </w:p>
    <w:p w:rsidR="003E1225" w:rsidRPr="003E1225" w:rsidRDefault="003E1225" w:rsidP="00403FF1">
      <w:pPr>
        <w:shd w:val="clear" w:color="auto" w:fill="FFFFFF"/>
        <w:jc w:val="both"/>
        <w:rPr>
          <w:b/>
          <w:bCs/>
          <w:bdr w:val="none" w:sz="0" w:space="0" w:color="auto" w:frame="1"/>
        </w:rPr>
      </w:pPr>
      <w:r w:rsidRPr="003E1225">
        <w:rPr>
          <w:bdr w:val="none" w:sz="0" w:space="0" w:color="auto" w:frame="1"/>
        </w:rPr>
        <w:t xml:space="preserve">        </w:t>
      </w:r>
      <w:r w:rsidRPr="003E1225">
        <w:rPr>
          <w:b/>
          <w:bCs/>
          <w:bdr w:val="none" w:sz="0" w:space="0" w:color="auto" w:frame="1"/>
        </w:rPr>
        <w:t xml:space="preserve">Воспитатель </w:t>
      </w:r>
    </w:p>
    <w:p w:rsidR="003E1225" w:rsidRPr="003E1225" w:rsidRDefault="003E1225" w:rsidP="004A5C50">
      <w:pPr>
        <w:shd w:val="clear" w:color="auto" w:fill="FFFFFF"/>
        <w:ind w:firstLine="601"/>
        <w:jc w:val="both"/>
        <w:rPr>
          <w:bdr w:val="none" w:sz="0" w:space="0" w:color="auto" w:frame="1"/>
        </w:rPr>
      </w:pPr>
      <w:r w:rsidRPr="003E1225">
        <w:rPr>
          <w:bdr w:val="none" w:sz="0" w:space="0" w:color="auto" w:frame="1"/>
        </w:rPr>
        <w:t>-Выставка макетов «Школа будущего»;</w:t>
      </w:r>
    </w:p>
    <w:p w:rsidR="003E1225" w:rsidRPr="003E1225" w:rsidRDefault="003E1225" w:rsidP="004A5C50">
      <w:pPr>
        <w:shd w:val="clear" w:color="auto" w:fill="FFFFFF"/>
        <w:ind w:firstLine="601"/>
        <w:jc w:val="both"/>
        <w:rPr>
          <w:bdr w:val="none" w:sz="0" w:space="0" w:color="auto" w:frame="1"/>
        </w:rPr>
      </w:pPr>
      <w:r w:rsidRPr="003E1225">
        <w:rPr>
          <w:bdr w:val="none" w:sz="0" w:space="0" w:color="auto" w:frame="1"/>
        </w:rPr>
        <w:t>-Выставка иллюстрированных книг, журналов  школьной тематики;</w:t>
      </w:r>
    </w:p>
    <w:p w:rsidR="003E1225" w:rsidRPr="003E1225" w:rsidRDefault="003E1225" w:rsidP="004A5C50">
      <w:pPr>
        <w:shd w:val="clear" w:color="auto" w:fill="FFFFFF"/>
        <w:ind w:firstLine="601"/>
        <w:jc w:val="both"/>
        <w:rPr>
          <w:bdr w:val="none" w:sz="0" w:space="0" w:color="auto" w:frame="1"/>
        </w:rPr>
      </w:pPr>
      <w:r w:rsidRPr="003E1225">
        <w:rPr>
          <w:bdr w:val="none" w:sz="0" w:space="0" w:color="auto" w:frame="1"/>
        </w:rPr>
        <w:t>-Акция «Письмо от ребенка родителю про школьные ситуации»;</w:t>
      </w:r>
    </w:p>
    <w:p w:rsidR="003E1225" w:rsidRPr="003E1225" w:rsidRDefault="003E1225" w:rsidP="004A5C50">
      <w:pPr>
        <w:shd w:val="clear" w:color="auto" w:fill="FFFFFF"/>
        <w:ind w:firstLine="601"/>
        <w:jc w:val="both"/>
        <w:rPr>
          <w:bdr w:val="none" w:sz="0" w:space="0" w:color="auto" w:frame="1"/>
        </w:rPr>
      </w:pPr>
      <w:r w:rsidRPr="003E1225">
        <w:rPr>
          <w:bdr w:val="none" w:sz="0" w:space="0" w:color="auto" w:frame="1"/>
        </w:rPr>
        <w:t>-Выставка в книжном уголке по теме: «Школа. Школьные принадлежности»;</w:t>
      </w:r>
    </w:p>
    <w:p w:rsidR="003E1225" w:rsidRPr="003E1225" w:rsidRDefault="003E1225" w:rsidP="004A5C50">
      <w:pPr>
        <w:shd w:val="clear" w:color="auto" w:fill="FFFFFF"/>
        <w:ind w:firstLine="601"/>
        <w:jc w:val="both"/>
        <w:rPr>
          <w:bdr w:val="none" w:sz="0" w:space="0" w:color="auto" w:frame="1"/>
        </w:rPr>
      </w:pPr>
      <w:r w:rsidRPr="003E1225">
        <w:rPr>
          <w:bdr w:val="none" w:sz="0" w:space="0" w:color="auto" w:frame="1"/>
        </w:rPr>
        <w:t>- Чтение произведений о школе;</w:t>
      </w:r>
    </w:p>
    <w:p w:rsidR="003E1225" w:rsidRPr="003E1225" w:rsidRDefault="003E1225" w:rsidP="004A5C50">
      <w:pPr>
        <w:shd w:val="clear" w:color="auto" w:fill="FFFFFF"/>
        <w:ind w:firstLine="601"/>
        <w:jc w:val="both"/>
        <w:rPr>
          <w:bdr w:val="none" w:sz="0" w:space="0" w:color="auto" w:frame="1"/>
        </w:rPr>
      </w:pPr>
      <w:r w:rsidRPr="003E1225">
        <w:rPr>
          <w:bdr w:val="none" w:sz="0" w:space="0" w:color="auto" w:frame="1"/>
        </w:rPr>
        <w:t>- Сюжетно-ролевая игра "Школа";</w:t>
      </w:r>
    </w:p>
    <w:p w:rsidR="003E1225" w:rsidRPr="003E1225" w:rsidRDefault="003E1225" w:rsidP="004A5C50">
      <w:pPr>
        <w:shd w:val="clear" w:color="auto" w:fill="FFFFFF"/>
        <w:ind w:firstLine="601"/>
        <w:jc w:val="both"/>
        <w:rPr>
          <w:bdr w:val="none" w:sz="0" w:space="0" w:color="auto" w:frame="1"/>
        </w:rPr>
      </w:pPr>
      <w:r w:rsidRPr="003E1225">
        <w:rPr>
          <w:bdr w:val="none" w:sz="0" w:space="0" w:color="auto" w:frame="1"/>
        </w:rPr>
        <w:t>-Чтение сказок «Лесная школа»;</w:t>
      </w:r>
    </w:p>
    <w:p w:rsidR="003E1225" w:rsidRPr="003E1225" w:rsidRDefault="003E1225" w:rsidP="004A5C50">
      <w:pPr>
        <w:shd w:val="clear" w:color="auto" w:fill="FFFFFF"/>
        <w:ind w:firstLine="601"/>
        <w:jc w:val="both"/>
        <w:rPr>
          <w:bdr w:val="none" w:sz="0" w:space="0" w:color="auto" w:frame="1"/>
        </w:rPr>
      </w:pPr>
      <w:r w:rsidRPr="003E1225">
        <w:rPr>
          <w:bdr w:val="none" w:sz="0" w:space="0" w:color="auto" w:frame="1"/>
        </w:rPr>
        <w:t>-Выставка газет «Папа и мама школьники»;</w:t>
      </w:r>
    </w:p>
    <w:p w:rsidR="003E1225" w:rsidRPr="003E1225" w:rsidRDefault="003E1225" w:rsidP="004A5C50">
      <w:pPr>
        <w:shd w:val="clear" w:color="auto" w:fill="FFFFFF"/>
        <w:ind w:firstLine="601"/>
        <w:jc w:val="both"/>
        <w:rPr>
          <w:b/>
          <w:bCs/>
          <w:bdr w:val="none" w:sz="0" w:space="0" w:color="auto" w:frame="1"/>
        </w:rPr>
      </w:pPr>
      <w:r w:rsidRPr="003E1225">
        <w:rPr>
          <w:b/>
          <w:bCs/>
          <w:bdr w:val="none" w:sz="0" w:space="0" w:color="auto" w:frame="1"/>
        </w:rPr>
        <w:t>Учитель – логопед:</w:t>
      </w:r>
    </w:p>
    <w:p w:rsidR="003E1225" w:rsidRPr="003E1225" w:rsidRDefault="003E1225" w:rsidP="004A5C50">
      <w:pPr>
        <w:shd w:val="clear" w:color="auto" w:fill="FFFFFF"/>
        <w:ind w:firstLine="601"/>
        <w:jc w:val="both"/>
        <w:rPr>
          <w:bdr w:val="none" w:sz="0" w:space="0" w:color="auto" w:frame="1"/>
        </w:rPr>
      </w:pPr>
      <w:r w:rsidRPr="003E1225">
        <w:rPr>
          <w:b/>
          <w:bCs/>
          <w:bdr w:val="none" w:sz="0" w:space="0" w:color="auto" w:frame="1"/>
        </w:rPr>
        <w:t xml:space="preserve">- </w:t>
      </w:r>
      <w:r w:rsidRPr="003E1225">
        <w:rPr>
          <w:bdr w:val="none" w:sz="0" w:space="0" w:color="auto" w:frame="1"/>
        </w:rPr>
        <w:t>Групповое занятие «Живая буква»;</w:t>
      </w:r>
    </w:p>
    <w:p w:rsidR="003E1225" w:rsidRPr="003E1225" w:rsidRDefault="003E1225" w:rsidP="004A5C50">
      <w:pPr>
        <w:shd w:val="clear" w:color="auto" w:fill="FFFFFF"/>
        <w:jc w:val="both"/>
        <w:rPr>
          <w:bdr w:val="none" w:sz="0" w:space="0" w:color="auto" w:frame="1"/>
        </w:rPr>
      </w:pPr>
      <w:r w:rsidRPr="003E1225">
        <w:rPr>
          <w:b/>
          <w:bCs/>
          <w:bdr w:val="none" w:sz="0" w:space="0" w:color="auto" w:frame="1"/>
        </w:rPr>
        <w:t xml:space="preserve">          </w:t>
      </w:r>
      <w:r w:rsidRPr="003E1225">
        <w:rPr>
          <w:bdr w:val="none" w:sz="0" w:space="0" w:color="auto" w:frame="1"/>
        </w:rPr>
        <w:t>-Логопедическое занятие по обучению грамоте «Альпинисты»;</w:t>
      </w:r>
    </w:p>
    <w:p w:rsidR="003E1225" w:rsidRPr="003E1225" w:rsidRDefault="003E1225" w:rsidP="004A5C50">
      <w:pPr>
        <w:shd w:val="clear" w:color="auto" w:fill="FFFFFF"/>
        <w:ind w:firstLine="601"/>
        <w:jc w:val="both"/>
        <w:rPr>
          <w:bdr w:val="none" w:sz="0" w:space="0" w:color="auto" w:frame="1"/>
        </w:rPr>
      </w:pPr>
      <w:r w:rsidRPr="003E1225">
        <w:rPr>
          <w:bdr w:val="none" w:sz="0" w:space="0" w:color="auto" w:frame="1"/>
        </w:rPr>
        <w:t>-Логопедический конкурс «Моя волшебная буква»;</w:t>
      </w:r>
    </w:p>
    <w:p w:rsidR="003E1225" w:rsidRPr="003E1225" w:rsidRDefault="003E1225" w:rsidP="004A5C50">
      <w:pPr>
        <w:shd w:val="clear" w:color="auto" w:fill="FFFFFF"/>
        <w:ind w:firstLine="601"/>
        <w:jc w:val="both"/>
        <w:rPr>
          <w:bdr w:val="none" w:sz="0" w:space="0" w:color="auto" w:frame="1"/>
        </w:rPr>
      </w:pPr>
      <w:r w:rsidRPr="003E1225">
        <w:rPr>
          <w:bdr w:val="none" w:sz="0" w:space="0" w:color="auto" w:frame="1"/>
        </w:rPr>
        <w:t>3 этап – итоговый</w:t>
      </w:r>
    </w:p>
    <w:p w:rsidR="003E1225" w:rsidRPr="003E1225" w:rsidRDefault="003E1225" w:rsidP="004A5C50">
      <w:pPr>
        <w:shd w:val="clear" w:color="auto" w:fill="FFFFFF"/>
        <w:jc w:val="both"/>
        <w:rPr>
          <w:shd w:val="clear" w:color="auto" w:fill="FFFFFF"/>
        </w:rPr>
      </w:pPr>
      <w:r w:rsidRPr="003E1225">
        <w:rPr>
          <w:bdr w:val="none" w:sz="0" w:space="0" w:color="auto" w:frame="1"/>
        </w:rPr>
        <w:t xml:space="preserve">         Итоговая диагностика   </w:t>
      </w:r>
    </w:p>
    <w:p w:rsidR="003E1225" w:rsidRPr="003E1225" w:rsidRDefault="003E1225" w:rsidP="004A5C50">
      <w:pPr>
        <w:shd w:val="clear" w:color="auto" w:fill="FFFFFF"/>
        <w:ind w:firstLine="601"/>
        <w:jc w:val="both"/>
        <w:rPr>
          <w:bdr w:val="none" w:sz="0" w:space="0" w:color="auto" w:frame="1"/>
        </w:rPr>
      </w:pPr>
      <w:r w:rsidRPr="003E1225">
        <w:rPr>
          <w:bdr w:val="none" w:sz="0" w:space="0" w:color="auto" w:frame="1"/>
        </w:rPr>
        <w:t>В результате проведенной диагностики мотивации учения у детей 5-7 лет в начале проекта и после проведенных мероприятий, можно сделать вывод  о том, что:</w:t>
      </w:r>
    </w:p>
    <w:p w:rsidR="003E1225" w:rsidRPr="003E1225" w:rsidRDefault="003E1225" w:rsidP="004A5C50">
      <w:pPr>
        <w:shd w:val="clear" w:color="auto" w:fill="FFFFFF"/>
        <w:ind w:firstLine="601"/>
        <w:jc w:val="both"/>
        <w:rPr>
          <w:bdr w:val="none" w:sz="0" w:space="0" w:color="auto" w:frame="1"/>
        </w:rPr>
      </w:pPr>
      <w:r w:rsidRPr="003E1225">
        <w:rPr>
          <w:bdr w:val="none" w:sz="0" w:space="0" w:color="auto" w:frame="1"/>
        </w:rPr>
        <w:t>- обогатились представления детей об обучении в школе предстоящем учении,  профессии учителя.</w:t>
      </w:r>
    </w:p>
    <w:p w:rsidR="003E1225" w:rsidRPr="003E1225" w:rsidRDefault="003E1225" w:rsidP="004A5C50">
      <w:pPr>
        <w:shd w:val="clear" w:color="auto" w:fill="FFFFFF"/>
        <w:ind w:firstLine="601"/>
        <w:jc w:val="both"/>
        <w:rPr>
          <w:bdr w:val="none" w:sz="0" w:space="0" w:color="auto" w:frame="1"/>
        </w:rPr>
      </w:pPr>
      <w:r w:rsidRPr="003E1225">
        <w:rPr>
          <w:bdr w:val="none" w:sz="0" w:space="0" w:color="auto" w:frame="1"/>
        </w:rPr>
        <w:lastRenderedPageBreak/>
        <w:t>- сформировалось положительное отношение детей к школе и желание учиться;</w:t>
      </w:r>
    </w:p>
    <w:p w:rsidR="003E1225" w:rsidRPr="003E1225" w:rsidRDefault="003E1225" w:rsidP="004A5C50">
      <w:pPr>
        <w:shd w:val="clear" w:color="auto" w:fill="FFFFFF"/>
        <w:ind w:firstLine="601"/>
        <w:jc w:val="both"/>
        <w:rPr>
          <w:bdr w:val="none" w:sz="0" w:space="0" w:color="auto" w:frame="1"/>
        </w:rPr>
      </w:pPr>
      <w:r w:rsidRPr="003E1225">
        <w:rPr>
          <w:bdr w:val="none" w:sz="0" w:space="0" w:color="auto" w:frame="1"/>
        </w:rPr>
        <w:t>- повысилась родительская компетентность в вопросах предшкольной подготовки;</w:t>
      </w:r>
    </w:p>
    <w:p w:rsidR="003E1225" w:rsidRPr="003E1225" w:rsidRDefault="003E1225" w:rsidP="004A5C50">
      <w:pPr>
        <w:shd w:val="clear" w:color="auto" w:fill="FFFFFF"/>
        <w:ind w:firstLine="601"/>
        <w:jc w:val="both"/>
        <w:rPr>
          <w:bdr w:val="none" w:sz="0" w:space="0" w:color="auto" w:frame="1"/>
        </w:rPr>
      </w:pPr>
      <w:r w:rsidRPr="003E1225">
        <w:rPr>
          <w:bdr w:val="none" w:sz="0" w:space="0" w:color="auto" w:frame="1"/>
        </w:rPr>
        <w:t>- укрепились связи между детским садом и семьей;</w:t>
      </w:r>
    </w:p>
    <w:p w:rsidR="003E1225" w:rsidRPr="003E1225" w:rsidRDefault="003E1225" w:rsidP="004A5C50">
      <w:pPr>
        <w:shd w:val="clear" w:color="auto" w:fill="FFFFFF"/>
        <w:ind w:firstLine="601"/>
        <w:jc w:val="both"/>
        <w:rPr>
          <w:bdr w:val="none" w:sz="0" w:space="0" w:color="auto" w:frame="1"/>
        </w:rPr>
      </w:pPr>
      <w:r w:rsidRPr="003E1225">
        <w:rPr>
          <w:bdr w:val="none" w:sz="0" w:space="0" w:color="auto" w:frame="1"/>
        </w:rPr>
        <w:t>- закрепились знания у детей о буквах русского алфавита;</w:t>
      </w:r>
    </w:p>
    <w:p w:rsidR="003E1225" w:rsidRPr="003E1225" w:rsidRDefault="003E1225" w:rsidP="004A5C50">
      <w:pPr>
        <w:shd w:val="clear" w:color="auto" w:fill="FFFFFF"/>
        <w:ind w:firstLine="601"/>
        <w:jc w:val="both"/>
        <w:rPr>
          <w:bdr w:val="none" w:sz="0" w:space="0" w:color="auto" w:frame="1"/>
        </w:rPr>
      </w:pPr>
      <w:r w:rsidRPr="003E1225">
        <w:rPr>
          <w:bdr w:val="none" w:sz="0" w:space="0" w:color="auto" w:frame="1"/>
        </w:rPr>
        <w:t>-у большинства детей подготовительной к школе группы сформировались эмоциональная, личностно-волевая, интеллектуальная и социальная готовность к школе;</w:t>
      </w:r>
    </w:p>
    <w:p w:rsidR="003E1225" w:rsidRPr="003E1225" w:rsidRDefault="003E1225" w:rsidP="004A5C50">
      <w:pPr>
        <w:shd w:val="clear" w:color="auto" w:fill="FFFFFF"/>
        <w:ind w:firstLine="601"/>
        <w:jc w:val="both"/>
        <w:rPr>
          <w:shd w:val="clear" w:color="auto" w:fill="FFFFFF"/>
        </w:rPr>
      </w:pPr>
      <w:r w:rsidRPr="003E1225">
        <w:rPr>
          <w:b/>
          <w:bCs/>
          <w:bdr w:val="none" w:sz="0" w:space="0" w:color="auto" w:frame="1"/>
        </w:rPr>
        <w:t>Продукты  проектной деятельности</w:t>
      </w:r>
      <w:r w:rsidRPr="003E1225">
        <w:rPr>
          <w:bdr w:val="none" w:sz="0" w:space="0" w:color="auto" w:frame="1"/>
        </w:rPr>
        <w:t>:   выставки «Моя волшебная буква», выставки рисунков «</w:t>
      </w:r>
      <w:r w:rsidRPr="003E1225">
        <w:rPr>
          <w:shd w:val="clear" w:color="auto" w:fill="FFFFFF"/>
        </w:rPr>
        <w:t>Что тебе понравилось в школе</w:t>
      </w:r>
      <w:r w:rsidRPr="003E1225">
        <w:rPr>
          <w:bdr w:val="none" w:sz="0" w:space="0" w:color="auto" w:frame="1"/>
        </w:rPr>
        <w:t>», выставка газет «Мама и папа – школьники», методическая продукция «Скоро в школу» (буклет для родителей), видео - интервью с детьми, «</w:t>
      </w:r>
      <w:r w:rsidRPr="003E1225">
        <w:rPr>
          <w:shd w:val="clear" w:color="auto" w:fill="FFFFFF"/>
        </w:rPr>
        <w:t>Письмо от ребенка родителю «про школьные ситуации»,</w:t>
      </w:r>
      <w:r w:rsidRPr="003E1225">
        <w:t xml:space="preserve"> </w:t>
      </w:r>
      <w:r w:rsidRPr="003E1225">
        <w:rPr>
          <w:shd w:val="clear" w:color="auto" w:fill="FFFFFF"/>
        </w:rPr>
        <w:t>выставка макетов «Школа будущего».</w:t>
      </w:r>
    </w:p>
    <w:p w:rsidR="003E1225" w:rsidRPr="003E1225" w:rsidRDefault="003E1225" w:rsidP="004A5C50">
      <w:pPr>
        <w:shd w:val="clear" w:color="auto" w:fill="FFFFFF"/>
        <w:jc w:val="both"/>
        <w:rPr>
          <w:shd w:val="clear" w:color="auto" w:fill="FFFFFF"/>
        </w:rPr>
      </w:pPr>
      <w:r w:rsidRPr="003E1225">
        <w:rPr>
          <w:b/>
          <w:bCs/>
          <w:shd w:val="clear" w:color="auto" w:fill="FFFFFF"/>
        </w:rPr>
        <w:t xml:space="preserve">        Презентация проекта</w:t>
      </w:r>
      <w:r w:rsidRPr="003E1225">
        <w:rPr>
          <w:shd w:val="clear" w:color="auto" w:fill="FFFFFF"/>
        </w:rPr>
        <w:t xml:space="preserve">: выступление на родительском собрании по результатам проекта, </w:t>
      </w:r>
      <w:r w:rsidRPr="003E1225">
        <w:rPr>
          <w:bdr w:val="none" w:sz="0" w:space="0" w:color="auto" w:frame="1"/>
        </w:rPr>
        <w:t xml:space="preserve">обобщение опыта  работы по проекту и представление результатов  на педагогическом совете. </w:t>
      </w:r>
    </w:p>
    <w:p w:rsidR="003E1225" w:rsidRDefault="003E1225" w:rsidP="004A5C50">
      <w:pPr>
        <w:shd w:val="clear" w:color="auto" w:fill="FFFFFF"/>
        <w:ind w:firstLine="601"/>
        <w:jc w:val="both"/>
        <w:rPr>
          <w:shd w:val="clear" w:color="auto" w:fill="FFFFFF"/>
        </w:rPr>
      </w:pPr>
    </w:p>
    <w:p w:rsidR="008A486C" w:rsidRDefault="008A486C" w:rsidP="004A5C50">
      <w:pPr>
        <w:suppressAutoHyphens/>
        <w:jc w:val="right"/>
        <w:rPr>
          <w:rFonts w:eastAsia="Calibri"/>
          <w:lang w:eastAsia="ar-SA"/>
        </w:rPr>
      </w:pPr>
      <w:r>
        <w:rPr>
          <w:rFonts w:eastAsia="Calibri"/>
          <w:lang w:eastAsia="ar-SA"/>
        </w:rPr>
        <w:t>Машенькина Л.В,</w:t>
      </w:r>
      <w:r w:rsidR="00D03BEC">
        <w:rPr>
          <w:rFonts w:eastAsia="Calibri"/>
          <w:lang w:eastAsia="ar-SA"/>
        </w:rPr>
        <w:t xml:space="preserve"> </w:t>
      </w:r>
      <w:r w:rsidR="003E1225" w:rsidRPr="003E1225">
        <w:rPr>
          <w:rFonts w:eastAsia="Calibri"/>
          <w:lang w:eastAsia="ar-SA"/>
        </w:rPr>
        <w:t>учитель – логопед</w:t>
      </w:r>
    </w:p>
    <w:p w:rsidR="003E1225" w:rsidRPr="003E1225" w:rsidRDefault="003E1225" w:rsidP="004A5C50">
      <w:pPr>
        <w:suppressAutoHyphens/>
        <w:jc w:val="right"/>
        <w:rPr>
          <w:rFonts w:eastAsia="Calibri"/>
          <w:lang w:eastAsia="ar-SA"/>
        </w:rPr>
      </w:pPr>
      <w:r w:rsidRPr="003E1225">
        <w:rPr>
          <w:rFonts w:eastAsia="Calibri"/>
          <w:lang w:eastAsia="ar-SA"/>
        </w:rPr>
        <w:t xml:space="preserve"> МБДОУ детский сад № 3,</w:t>
      </w:r>
    </w:p>
    <w:p w:rsidR="003E1225" w:rsidRPr="003E1225" w:rsidRDefault="003E1225" w:rsidP="004A5C50">
      <w:pPr>
        <w:suppressAutoHyphens/>
        <w:jc w:val="right"/>
        <w:rPr>
          <w:rFonts w:eastAsia="Calibri"/>
          <w:lang w:eastAsia="ar-SA"/>
        </w:rPr>
      </w:pPr>
      <w:r w:rsidRPr="003E1225">
        <w:rPr>
          <w:rFonts w:eastAsia="Calibri"/>
          <w:lang w:eastAsia="ar-SA"/>
        </w:rPr>
        <w:t>Шалинский ГО</w:t>
      </w:r>
    </w:p>
    <w:p w:rsidR="00403FF1" w:rsidRDefault="00403FF1" w:rsidP="004A5C50">
      <w:pPr>
        <w:suppressAutoHyphens/>
        <w:jc w:val="center"/>
        <w:rPr>
          <w:rFonts w:eastAsia="Calibri"/>
          <w:b/>
          <w:lang w:eastAsia="ar-SA"/>
        </w:rPr>
      </w:pPr>
    </w:p>
    <w:p w:rsidR="003E1225" w:rsidRPr="003E1225" w:rsidRDefault="003E1225" w:rsidP="004A5C50">
      <w:pPr>
        <w:suppressAutoHyphens/>
        <w:jc w:val="center"/>
        <w:rPr>
          <w:rFonts w:eastAsia="Calibri"/>
          <w:b/>
          <w:lang w:eastAsia="ar-SA"/>
        </w:rPr>
      </w:pPr>
      <w:r w:rsidRPr="003E1225">
        <w:rPr>
          <w:rFonts w:eastAsia="Calibri"/>
          <w:b/>
          <w:lang w:eastAsia="ar-SA"/>
        </w:rPr>
        <w:t>Педагогический проект «Веселый язычок»</w:t>
      </w:r>
    </w:p>
    <w:p w:rsidR="003E1225" w:rsidRPr="003E1225" w:rsidRDefault="003E1225" w:rsidP="004A5C50">
      <w:pPr>
        <w:suppressAutoHyphens/>
        <w:rPr>
          <w:rFonts w:eastAsia="Calibri"/>
          <w:lang w:eastAsia="ar-SA"/>
        </w:rPr>
      </w:pPr>
      <w:r w:rsidRPr="003E1225">
        <w:rPr>
          <w:rFonts w:eastAsia="Calibri"/>
          <w:b/>
          <w:lang w:eastAsia="ar-SA"/>
        </w:rPr>
        <w:t>Актуальность проблемы.</w:t>
      </w:r>
    </w:p>
    <w:p w:rsidR="003E1225" w:rsidRPr="003E1225" w:rsidRDefault="003E1225" w:rsidP="004A5C50">
      <w:pPr>
        <w:suppressAutoHyphens/>
        <w:ind w:firstLine="709"/>
        <w:jc w:val="both"/>
        <w:rPr>
          <w:rFonts w:eastAsia="Calibri"/>
          <w:lang w:eastAsia="ar-SA"/>
        </w:rPr>
      </w:pPr>
      <w:r w:rsidRPr="003E1225">
        <w:rPr>
          <w:rFonts w:eastAsia="Calibri"/>
          <w:lang w:eastAsia="ar-SA"/>
        </w:rPr>
        <w:t xml:space="preserve">Своевременное овладение правильной, чистой речью имеет большое значение в формировании полноценной личности. Правильная, хорошо развитая речь является одним из основных показателей готовности ребенка к успешному обучению в школе. </w:t>
      </w:r>
    </w:p>
    <w:p w:rsidR="003E1225" w:rsidRPr="003E1225" w:rsidRDefault="003E1225" w:rsidP="004A5C50">
      <w:pPr>
        <w:suppressAutoHyphens/>
        <w:ind w:firstLine="709"/>
        <w:jc w:val="both"/>
        <w:rPr>
          <w:rFonts w:eastAsia="Calibri"/>
          <w:lang w:eastAsia="ar-SA"/>
        </w:rPr>
      </w:pPr>
      <w:r w:rsidRPr="003E1225">
        <w:rPr>
          <w:rFonts w:eastAsia="Calibri"/>
          <w:lang w:eastAsia="ar-SA"/>
        </w:rPr>
        <w:t xml:space="preserve">Актуальность </w:t>
      </w:r>
      <w:bookmarkStart w:id="2" w:name="_GoBack1"/>
      <w:bookmarkEnd w:id="2"/>
      <w:r w:rsidRPr="003E1225">
        <w:rPr>
          <w:rFonts w:eastAsia="Calibri"/>
          <w:lang w:eastAsia="ar-SA"/>
        </w:rPr>
        <w:t>данной проблемы определяется увеличением количества детей с  нарушениями речи.</w:t>
      </w:r>
    </w:p>
    <w:p w:rsidR="003E1225" w:rsidRPr="003E1225" w:rsidRDefault="003E1225" w:rsidP="004A5C50">
      <w:pPr>
        <w:suppressAutoHyphens/>
        <w:ind w:firstLine="709"/>
        <w:jc w:val="both"/>
        <w:rPr>
          <w:rFonts w:eastAsia="Calibri"/>
          <w:lang w:eastAsia="ar-SA"/>
        </w:rPr>
      </w:pPr>
      <w:r w:rsidRPr="003E1225">
        <w:rPr>
          <w:rFonts w:eastAsia="Calibri"/>
          <w:lang w:eastAsia="ar-SA"/>
        </w:rPr>
        <w:t>Одним из условий становления нормального звукопроизношения является полноценная работа артикуляционного аппарата. Звуки речи образуются в результате сложного комплекса движений  артикуляционных органов – кинем. Выработка той или иной кинемы открывает возможность освоение тех речевых звуков, которые не могли быть произнесены из-за ее отсутствия.</w:t>
      </w:r>
    </w:p>
    <w:p w:rsidR="003E1225" w:rsidRPr="003E1225" w:rsidRDefault="003E1225" w:rsidP="004A5C50">
      <w:pPr>
        <w:suppressAutoHyphens/>
        <w:ind w:firstLine="709"/>
        <w:jc w:val="both"/>
        <w:rPr>
          <w:rFonts w:eastAsia="Calibri"/>
          <w:lang w:eastAsia="ar-SA"/>
        </w:rPr>
      </w:pPr>
      <w:r w:rsidRPr="003E1225">
        <w:rPr>
          <w:rFonts w:eastAsia="Calibri"/>
          <w:lang w:eastAsia="ar-SA"/>
        </w:rPr>
        <w:t>Артикуляционная гимнастика – метод воспитания звукопроизношения признанный целым рядом известных теоретиков и практиков, специализирующихся по расстройствам речи (М.Е. Хватцев, О.В. Правдина, М.В. Фомичева и др.).</w:t>
      </w:r>
    </w:p>
    <w:p w:rsidR="003E1225" w:rsidRPr="003E1225" w:rsidRDefault="003E1225" w:rsidP="004A5C50">
      <w:pPr>
        <w:tabs>
          <w:tab w:val="left" w:pos="0"/>
        </w:tabs>
        <w:suppressAutoHyphens/>
        <w:ind w:firstLine="703"/>
        <w:jc w:val="both"/>
        <w:rPr>
          <w:rFonts w:eastAsia="Calibri"/>
          <w:lang w:eastAsia="ar-SA"/>
        </w:rPr>
      </w:pPr>
      <w:r w:rsidRPr="003E1225">
        <w:rPr>
          <w:rFonts w:eastAsia="Calibri"/>
          <w:lang w:eastAsia="ar-SA"/>
        </w:rPr>
        <w:t>В соответствии с ФГОС в дошкольном возрасте основная деятельность – это игра, через игру идёт накопление опыта и развитие. Следовательно,  самым оптимальным эффективным средством по совершенствованию артикуляционной моторики и речи будут артикуляционные игры и сказки.  Артикуляционный  тренинг должен быть разнообразным,</w:t>
      </w:r>
      <w:r w:rsidRPr="003E1225">
        <w:rPr>
          <w:lang w:eastAsia="ar-SA"/>
        </w:rPr>
        <w:t xml:space="preserve"> эмоционально-приятным, неутомительным, динамичным.</w:t>
      </w:r>
    </w:p>
    <w:p w:rsidR="003E1225" w:rsidRPr="003E1225" w:rsidRDefault="003E1225" w:rsidP="004A5C50">
      <w:pPr>
        <w:tabs>
          <w:tab w:val="left" w:pos="0"/>
        </w:tabs>
        <w:suppressAutoHyphens/>
        <w:jc w:val="both"/>
        <w:rPr>
          <w:rFonts w:eastAsia="Calibri"/>
          <w:b/>
          <w:lang w:eastAsia="ar-SA"/>
        </w:rPr>
      </w:pPr>
      <w:r w:rsidRPr="003E1225">
        <w:rPr>
          <w:rFonts w:eastAsia="Calibri"/>
          <w:b/>
          <w:lang w:eastAsia="ar-SA"/>
        </w:rPr>
        <w:t xml:space="preserve">Вид проекта: </w:t>
      </w:r>
      <w:r w:rsidRPr="003E1225">
        <w:rPr>
          <w:lang w:eastAsia="ar-SA"/>
        </w:rPr>
        <w:t xml:space="preserve">творческий, </w:t>
      </w:r>
      <w:r w:rsidRPr="003E1225">
        <w:rPr>
          <w:rFonts w:eastAsia="Calibri"/>
          <w:lang w:eastAsia="ar-SA"/>
        </w:rPr>
        <w:t>практико-ориентированный, долгосрочный (сентябрь 2018 -  апрель 2019г),</w:t>
      </w:r>
      <w:r w:rsidRPr="003E1225">
        <w:rPr>
          <w:lang w:eastAsia="ar-SA"/>
        </w:rPr>
        <w:t xml:space="preserve"> подгрупповой.</w:t>
      </w:r>
      <w:r w:rsidRPr="003E1225">
        <w:rPr>
          <w:rFonts w:eastAsia="Calibri"/>
          <w:b/>
          <w:lang w:eastAsia="ar-SA"/>
        </w:rPr>
        <w:t xml:space="preserve"> </w:t>
      </w:r>
    </w:p>
    <w:p w:rsidR="003E1225" w:rsidRPr="003E1225" w:rsidRDefault="003E1225" w:rsidP="004A5C50">
      <w:pPr>
        <w:tabs>
          <w:tab w:val="left" w:pos="0"/>
        </w:tabs>
        <w:suppressAutoHyphens/>
        <w:rPr>
          <w:lang w:eastAsia="ar-SA"/>
        </w:rPr>
      </w:pPr>
      <w:r w:rsidRPr="003E1225">
        <w:rPr>
          <w:b/>
          <w:lang w:eastAsia="ar-SA"/>
        </w:rPr>
        <w:t>Участники</w:t>
      </w:r>
      <w:r w:rsidRPr="003E1225">
        <w:rPr>
          <w:lang w:eastAsia="ar-SA"/>
        </w:rPr>
        <w:t>:  дети с речевыми нарушениями (средняя группа), дети с ОВЗ, учитель-логопед, воспитатели, родители.</w:t>
      </w:r>
    </w:p>
    <w:p w:rsidR="003E1225" w:rsidRPr="003E1225" w:rsidRDefault="003E1225" w:rsidP="004A5C50">
      <w:pPr>
        <w:tabs>
          <w:tab w:val="left" w:pos="0"/>
        </w:tabs>
        <w:suppressAutoHyphens/>
        <w:jc w:val="both"/>
        <w:rPr>
          <w:lang w:eastAsia="ar-SA"/>
        </w:rPr>
      </w:pPr>
      <w:r w:rsidRPr="003E1225">
        <w:rPr>
          <w:b/>
          <w:lang w:eastAsia="ar-SA"/>
        </w:rPr>
        <w:t xml:space="preserve">Сроки реализации: </w:t>
      </w:r>
      <w:r w:rsidRPr="003E1225">
        <w:rPr>
          <w:lang w:eastAsia="ar-SA"/>
        </w:rPr>
        <w:t xml:space="preserve"> сентябрь 2018 - апрель 2019г </w:t>
      </w:r>
    </w:p>
    <w:p w:rsidR="003E1225" w:rsidRPr="003E1225" w:rsidRDefault="003E1225" w:rsidP="004A5C50">
      <w:pPr>
        <w:tabs>
          <w:tab w:val="left" w:pos="0"/>
        </w:tabs>
        <w:suppressAutoHyphens/>
        <w:rPr>
          <w:rFonts w:eastAsia="Calibri"/>
          <w:lang w:eastAsia="ar-SA"/>
        </w:rPr>
      </w:pPr>
      <w:r w:rsidRPr="003E1225">
        <w:rPr>
          <w:rFonts w:eastAsia="Calibri"/>
          <w:b/>
          <w:lang w:eastAsia="ar-SA"/>
        </w:rPr>
        <w:t>Цель проекта:</w:t>
      </w:r>
      <w:r w:rsidRPr="003E1225">
        <w:rPr>
          <w:rFonts w:eastAsia="Calibri"/>
          <w:lang w:eastAsia="ar-SA"/>
        </w:rPr>
        <w:t xml:space="preserve"> Создание условий для формирования представлений детей об органах речи, их значении для правильного звукопроизношения; а так же для формирования тонких дифференцированных движений артикуляционного аппарата, необходимых для постановки нарушенных звуков.</w:t>
      </w:r>
    </w:p>
    <w:p w:rsidR="003E1225" w:rsidRPr="003E1225" w:rsidRDefault="003E1225" w:rsidP="004A5C50">
      <w:pPr>
        <w:tabs>
          <w:tab w:val="left" w:pos="0"/>
        </w:tabs>
        <w:suppressAutoHyphens/>
        <w:jc w:val="both"/>
        <w:rPr>
          <w:rFonts w:eastAsia="Calibri"/>
          <w:lang w:eastAsia="ar-SA"/>
        </w:rPr>
      </w:pPr>
      <w:r w:rsidRPr="003E1225">
        <w:rPr>
          <w:rFonts w:eastAsia="Calibri"/>
          <w:b/>
          <w:lang w:eastAsia="ar-SA"/>
        </w:rPr>
        <w:t xml:space="preserve"> Задачи: </w:t>
      </w:r>
      <w:r w:rsidRPr="003E1225">
        <w:rPr>
          <w:rFonts w:eastAsia="Calibri"/>
          <w:lang w:eastAsia="ar-SA"/>
        </w:rPr>
        <w:t>1. Познакомить детей средней группы с органами речи, их назначением;</w:t>
      </w:r>
    </w:p>
    <w:p w:rsidR="003E1225" w:rsidRPr="003E1225" w:rsidRDefault="003E1225" w:rsidP="004A5C50">
      <w:pPr>
        <w:tabs>
          <w:tab w:val="left" w:pos="0"/>
        </w:tabs>
        <w:suppressAutoHyphens/>
        <w:ind w:firstLine="705"/>
        <w:jc w:val="both"/>
        <w:rPr>
          <w:rFonts w:eastAsia="Calibri"/>
          <w:lang w:eastAsia="ar-SA"/>
        </w:rPr>
      </w:pPr>
      <w:r w:rsidRPr="003E1225">
        <w:rPr>
          <w:rFonts w:eastAsia="Calibri"/>
          <w:lang w:eastAsia="ar-SA"/>
        </w:rPr>
        <w:t xml:space="preserve">    2. Укреплять мышцы артикуляционного аппарата;</w:t>
      </w:r>
    </w:p>
    <w:p w:rsidR="003E1225" w:rsidRPr="003E1225" w:rsidRDefault="003E1225" w:rsidP="004A5C50">
      <w:pPr>
        <w:tabs>
          <w:tab w:val="left" w:pos="0"/>
        </w:tabs>
        <w:suppressAutoHyphens/>
        <w:ind w:firstLine="750"/>
        <w:rPr>
          <w:rFonts w:eastAsia="Calibri"/>
          <w:lang w:eastAsia="ar-SA"/>
        </w:rPr>
      </w:pPr>
      <w:r w:rsidRPr="003E1225">
        <w:rPr>
          <w:rFonts w:eastAsia="Calibri"/>
          <w:lang w:eastAsia="ar-SA"/>
        </w:rPr>
        <w:t xml:space="preserve">    3. Подготовить речевой аппарат для правильного формирования артикуляционных укладов основных фонетических групп звуков;</w:t>
      </w:r>
    </w:p>
    <w:p w:rsidR="003E1225" w:rsidRPr="003E1225" w:rsidRDefault="003E1225" w:rsidP="004A5C50">
      <w:pPr>
        <w:tabs>
          <w:tab w:val="left" w:pos="0"/>
        </w:tabs>
        <w:suppressAutoHyphens/>
        <w:ind w:firstLine="750"/>
        <w:rPr>
          <w:rFonts w:eastAsia="Calibri"/>
          <w:lang w:eastAsia="ar-SA"/>
        </w:rPr>
      </w:pPr>
      <w:r w:rsidRPr="003E1225">
        <w:rPr>
          <w:rFonts w:eastAsia="Calibri"/>
          <w:lang w:eastAsia="ar-SA"/>
        </w:rPr>
        <w:t xml:space="preserve">    4. Развивать движения кистей и пальцев рук.</w:t>
      </w:r>
    </w:p>
    <w:p w:rsidR="003E1225" w:rsidRPr="003E1225" w:rsidRDefault="003E1225" w:rsidP="004A5C50">
      <w:pPr>
        <w:tabs>
          <w:tab w:val="left" w:pos="0"/>
        </w:tabs>
        <w:suppressAutoHyphens/>
        <w:ind w:firstLine="750"/>
        <w:rPr>
          <w:rFonts w:eastAsia="Calibri"/>
          <w:lang w:eastAsia="ar-SA"/>
        </w:rPr>
      </w:pPr>
      <w:r w:rsidRPr="003E1225">
        <w:rPr>
          <w:rFonts w:eastAsia="Calibri"/>
          <w:lang w:eastAsia="ar-SA"/>
        </w:rPr>
        <w:t xml:space="preserve">    5. способствовать развитию правильного речевого дыхания;</w:t>
      </w:r>
    </w:p>
    <w:p w:rsidR="003E1225" w:rsidRPr="003E1225" w:rsidRDefault="003E1225" w:rsidP="004A5C50">
      <w:pPr>
        <w:tabs>
          <w:tab w:val="left" w:pos="0"/>
        </w:tabs>
        <w:suppressAutoHyphens/>
        <w:ind w:firstLine="750"/>
        <w:rPr>
          <w:rFonts w:eastAsia="Calibri"/>
          <w:lang w:eastAsia="ar-SA"/>
        </w:rPr>
      </w:pPr>
      <w:r w:rsidRPr="003E1225">
        <w:rPr>
          <w:rFonts w:eastAsia="Calibri"/>
          <w:lang w:eastAsia="ar-SA"/>
        </w:rPr>
        <w:lastRenderedPageBreak/>
        <w:t xml:space="preserve">    6. Развивать фонематические представления;</w:t>
      </w:r>
    </w:p>
    <w:p w:rsidR="003E1225" w:rsidRPr="003E1225" w:rsidRDefault="003E1225" w:rsidP="004A5C50">
      <w:pPr>
        <w:tabs>
          <w:tab w:val="left" w:pos="0"/>
        </w:tabs>
        <w:suppressAutoHyphens/>
        <w:ind w:firstLine="750"/>
        <w:rPr>
          <w:rFonts w:eastAsia="Calibri"/>
          <w:lang w:eastAsia="ar-SA"/>
        </w:rPr>
      </w:pPr>
      <w:r w:rsidRPr="003E1225">
        <w:rPr>
          <w:rFonts w:eastAsia="Calibri"/>
          <w:lang w:eastAsia="ar-SA"/>
        </w:rPr>
        <w:t xml:space="preserve">    7. Развивать творческую инициативность детей, родителей и педагогов.</w:t>
      </w:r>
    </w:p>
    <w:p w:rsidR="003E1225" w:rsidRPr="003E1225" w:rsidRDefault="003E1225" w:rsidP="004A5C50">
      <w:pPr>
        <w:tabs>
          <w:tab w:val="left" w:pos="0"/>
        </w:tabs>
        <w:suppressAutoHyphens/>
        <w:jc w:val="both"/>
        <w:rPr>
          <w:rFonts w:eastAsia="Calibri"/>
          <w:lang w:eastAsia="ar-SA"/>
        </w:rPr>
      </w:pPr>
      <w:r w:rsidRPr="003E1225">
        <w:rPr>
          <w:rFonts w:eastAsia="Calibri"/>
          <w:b/>
          <w:lang w:eastAsia="ar-SA"/>
        </w:rPr>
        <w:t xml:space="preserve">Гипотеза: </w:t>
      </w:r>
      <w:r w:rsidRPr="003E1225">
        <w:rPr>
          <w:rFonts w:eastAsia="Calibri"/>
          <w:lang w:eastAsia="ar-SA"/>
        </w:rPr>
        <w:t>Если в системе коррекционно - педагогической работы, направленной на формирование звукопроизношения детей дошкольного возраста, активно использовать артикуляционную гимнастику в игровых и нетрадиционных методах и приёмах, то это более эффективно скажется на воспитании правильного звукопроизношения, повысит эмоциональный настрой к занятиям и другим формам работы.</w:t>
      </w:r>
    </w:p>
    <w:p w:rsidR="003E1225" w:rsidRPr="003E1225" w:rsidRDefault="003E1225" w:rsidP="004A5C50">
      <w:pPr>
        <w:tabs>
          <w:tab w:val="left" w:pos="0"/>
        </w:tabs>
        <w:suppressAutoHyphens/>
        <w:jc w:val="both"/>
        <w:rPr>
          <w:rFonts w:eastAsia="Calibri"/>
          <w:lang w:eastAsia="ar-SA"/>
        </w:rPr>
      </w:pPr>
      <w:r w:rsidRPr="003E1225">
        <w:rPr>
          <w:rFonts w:eastAsia="Calibri"/>
          <w:b/>
          <w:lang w:eastAsia="ar-SA"/>
        </w:rPr>
        <w:t>Предполагаемые результаты:</w:t>
      </w:r>
    </w:p>
    <w:p w:rsidR="003E1225" w:rsidRPr="003E1225" w:rsidRDefault="003E1225" w:rsidP="004A5C50">
      <w:pPr>
        <w:numPr>
          <w:ilvl w:val="0"/>
          <w:numId w:val="39"/>
        </w:numPr>
        <w:tabs>
          <w:tab w:val="left" w:pos="0"/>
        </w:tabs>
        <w:suppressAutoHyphens/>
        <w:ind w:left="0"/>
        <w:jc w:val="both"/>
        <w:rPr>
          <w:rFonts w:eastAsia="Calibri"/>
          <w:lang w:eastAsia="ar-SA"/>
        </w:rPr>
      </w:pPr>
      <w:r w:rsidRPr="003E1225">
        <w:rPr>
          <w:rFonts w:eastAsia="Calibri"/>
          <w:lang w:eastAsia="ar-SA"/>
        </w:rPr>
        <w:t>чёткое представление детей об органах речи, их строении, назначении;</w:t>
      </w:r>
    </w:p>
    <w:p w:rsidR="003E1225" w:rsidRPr="003E1225" w:rsidRDefault="003E1225" w:rsidP="004A5C50">
      <w:pPr>
        <w:numPr>
          <w:ilvl w:val="0"/>
          <w:numId w:val="39"/>
        </w:numPr>
        <w:tabs>
          <w:tab w:val="left" w:pos="0"/>
        </w:tabs>
        <w:suppressAutoHyphens/>
        <w:ind w:left="0"/>
        <w:jc w:val="both"/>
        <w:rPr>
          <w:rFonts w:eastAsia="Calibri"/>
          <w:lang w:eastAsia="ar-SA"/>
        </w:rPr>
      </w:pPr>
      <w:r w:rsidRPr="003E1225">
        <w:rPr>
          <w:rFonts w:eastAsia="Calibri"/>
          <w:lang w:eastAsia="ar-SA"/>
        </w:rPr>
        <w:t>умение детьми выполнять основные артикуляционные упражнения и специальные  упражнения, направленные на выработку артикуляционного уклада определенных звуков;</w:t>
      </w:r>
    </w:p>
    <w:p w:rsidR="003E1225" w:rsidRPr="003E1225" w:rsidRDefault="003E1225" w:rsidP="004A5C50">
      <w:pPr>
        <w:numPr>
          <w:ilvl w:val="0"/>
          <w:numId w:val="38"/>
        </w:numPr>
        <w:tabs>
          <w:tab w:val="left" w:pos="0"/>
        </w:tabs>
        <w:suppressAutoHyphens/>
        <w:ind w:left="0"/>
        <w:jc w:val="both"/>
        <w:rPr>
          <w:rFonts w:eastAsia="Calibri"/>
          <w:lang w:eastAsia="ar-SA"/>
        </w:rPr>
      </w:pPr>
      <w:r w:rsidRPr="003E1225">
        <w:rPr>
          <w:rFonts w:eastAsia="Calibri"/>
          <w:lang w:eastAsia="ar-SA"/>
        </w:rPr>
        <w:t>привлечение родителей к сотрудничеству с ДОУ по коррекционно-логопедическому направлению;</w:t>
      </w:r>
    </w:p>
    <w:p w:rsidR="003E1225" w:rsidRPr="003E1225" w:rsidRDefault="003E1225" w:rsidP="004A5C50">
      <w:pPr>
        <w:numPr>
          <w:ilvl w:val="0"/>
          <w:numId w:val="38"/>
        </w:numPr>
        <w:tabs>
          <w:tab w:val="left" w:pos="0"/>
        </w:tabs>
        <w:suppressAutoHyphens/>
        <w:ind w:left="0"/>
        <w:jc w:val="both"/>
        <w:rPr>
          <w:rFonts w:eastAsia="Calibri"/>
          <w:b/>
          <w:bCs/>
          <w:lang w:eastAsia="ar-SA"/>
        </w:rPr>
      </w:pPr>
      <w:r w:rsidRPr="003E1225">
        <w:rPr>
          <w:rFonts w:eastAsia="Calibri"/>
          <w:lang w:eastAsia="ar-SA"/>
        </w:rPr>
        <w:t>осуществление взаимосвязи в работе логопеда и воспитателей.</w:t>
      </w:r>
    </w:p>
    <w:p w:rsidR="003E1225" w:rsidRPr="003E1225" w:rsidRDefault="003E1225" w:rsidP="004A5C50">
      <w:pPr>
        <w:tabs>
          <w:tab w:val="left" w:pos="0"/>
        </w:tabs>
        <w:suppressAutoHyphens/>
        <w:jc w:val="center"/>
        <w:rPr>
          <w:rFonts w:eastAsia="Calibri"/>
          <w:lang w:eastAsia="ar-SA"/>
        </w:rPr>
      </w:pPr>
      <w:r w:rsidRPr="003E1225">
        <w:rPr>
          <w:rFonts w:eastAsia="Calibri"/>
          <w:b/>
          <w:bCs/>
          <w:lang w:eastAsia="ar-SA"/>
        </w:rPr>
        <w:t>Описание проекта.</w:t>
      </w:r>
    </w:p>
    <w:p w:rsidR="003E1225" w:rsidRPr="003E1225" w:rsidRDefault="003E1225" w:rsidP="004A5C50">
      <w:pPr>
        <w:tabs>
          <w:tab w:val="left" w:pos="0"/>
        </w:tabs>
        <w:suppressAutoHyphens/>
        <w:jc w:val="center"/>
        <w:rPr>
          <w:lang w:eastAsia="ar-SA"/>
        </w:rPr>
      </w:pPr>
      <w:r w:rsidRPr="003E1225">
        <w:rPr>
          <w:b/>
          <w:lang w:eastAsia="ar-SA"/>
        </w:rPr>
        <w:t>Этапы реализации:</w:t>
      </w:r>
    </w:p>
    <w:p w:rsidR="003E1225" w:rsidRPr="003E1225" w:rsidRDefault="003E1225" w:rsidP="004A5C50">
      <w:pPr>
        <w:tabs>
          <w:tab w:val="left" w:pos="0"/>
        </w:tabs>
        <w:suppressAutoHyphens/>
        <w:rPr>
          <w:lang w:eastAsia="ar-SA"/>
        </w:rPr>
      </w:pPr>
      <w:r w:rsidRPr="003E1225">
        <w:rPr>
          <w:lang w:eastAsia="ar-SA"/>
        </w:rPr>
        <w:t xml:space="preserve">1. Подготовительный этап. </w:t>
      </w:r>
    </w:p>
    <w:p w:rsidR="003E1225" w:rsidRPr="003E1225" w:rsidRDefault="003E1225" w:rsidP="004A5C50">
      <w:pPr>
        <w:tabs>
          <w:tab w:val="left" w:pos="0"/>
        </w:tabs>
        <w:suppressAutoHyphens/>
        <w:rPr>
          <w:lang w:eastAsia="ar-SA"/>
        </w:rPr>
      </w:pPr>
      <w:r w:rsidRPr="003E1225">
        <w:rPr>
          <w:lang w:eastAsia="ar-SA"/>
        </w:rPr>
        <w:t xml:space="preserve">2. Основной этап. </w:t>
      </w:r>
    </w:p>
    <w:p w:rsidR="003E1225" w:rsidRPr="003E1225" w:rsidRDefault="003E1225" w:rsidP="004A5C50">
      <w:pPr>
        <w:tabs>
          <w:tab w:val="left" w:pos="0"/>
        </w:tabs>
        <w:suppressAutoHyphens/>
        <w:rPr>
          <w:lang w:eastAsia="ar-SA"/>
        </w:rPr>
      </w:pPr>
      <w:r w:rsidRPr="003E1225">
        <w:rPr>
          <w:lang w:eastAsia="ar-SA"/>
        </w:rPr>
        <w:t xml:space="preserve">3. Заключительный этап. </w:t>
      </w:r>
    </w:p>
    <w:p w:rsidR="003E1225" w:rsidRPr="003E1225" w:rsidRDefault="003E1225" w:rsidP="004A5C50">
      <w:pPr>
        <w:tabs>
          <w:tab w:val="left" w:pos="0"/>
        </w:tabs>
        <w:suppressAutoHyphens/>
        <w:jc w:val="center"/>
        <w:rPr>
          <w:rFonts w:eastAsia="Calibri"/>
          <w:b/>
          <w:lang w:eastAsia="ar-SA"/>
        </w:rPr>
      </w:pPr>
      <w:r w:rsidRPr="003E1225">
        <w:rPr>
          <w:rFonts w:eastAsia="Calibri"/>
          <w:b/>
          <w:lang w:eastAsia="ar-SA"/>
        </w:rPr>
        <w:t>Содержание и структура проекта.</w:t>
      </w:r>
    </w:p>
    <w:p w:rsidR="003E1225" w:rsidRPr="003E1225" w:rsidRDefault="003E1225" w:rsidP="004A5C50">
      <w:pPr>
        <w:tabs>
          <w:tab w:val="left" w:pos="0"/>
        </w:tabs>
        <w:suppressAutoHyphens/>
        <w:rPr>
          <w:lang w:eastAsia="ar-SA"/>
        </w:rPr>
      </w:pPr>
      <w:r w:rsidRPr="003E1225">
        <w:rPr>
          <w:b/>
          <w:lang w:eastAsia="ar-SA"/>
        </w:rPr>
        <w:t>1 этап - подготовительный.  (1,2  неделя сентября)</w:t>
      </w:r>
    </w:p>
    <w:p w:rsidR="003E1225" w:rsidRPr="003E1225" w:rsidRDefault="003E1225" w:rsidP="00403FF1">
      <w:pPr>
        <w:numPr>
          <w:ilvl w:val="0"/>
          <w:numId w:val="40"/>
        </w:numPr>
        <w:tabs>
          <w:tab w:val="left" w:pos="0"/>
        </w:tabs>
        <w:suppressAutoHyphens/>
        <w:ind w:left="0" w:firstLine="0"/>
        <w:rPr>
          <w:lang w:eastAsia="ar-SA"/>
        </w:rPr>
      </w:pPr>
      <w:r w:rsidRPr="003E1225">
        <w:rPr>
          <w:lang w:eastAsia="ar-SA"/>
        </w:rPr>
        <w:t>Выбор темы проекта и его разработка.</w:t>
      </w:r>
    </w:p>
    <w:p w:rsidR="003E1225" w:rsidRPr="003E1225" w:rsidRDefault="003E1225" w:rsidP="00403FF1">
      <w:pPr>
        <w:numPr>
          <w:ilvl w:val="0"/>
          <w:numId w:val="40"/>
        </w:numPr>
        <w:tabs>
          <w:tab w:val="left" w:pos="0"/>
        </w:tabs>
        <w:suppressAutoHyphens/>
        <w:ind w:left="0" w:firstLine="0"/>
        <w:rPr>
          <w:rFonts w:eastAsia="Calibri"/>
          <w:lang w:eastAsia="ar-SA"/>
        </w:rPr>
      </w:pPr>
      <w:r w:rsidRPr="003E1225">
        <w:rPr>
          <w:rFonts w:eastAsia="Calibri"/>
          <w:lang w:eastAsia="ar-SA"/>
        </w:rPr>
        <w:t>Изучение научно-практических и методических источников по заявленной проблеме.</w:t>
      </w:r>
    </w:p>
    <w:p w:rsidR="003E1225" w:rsidRPr="003E1225" w:rsidRDefault="003E1225" w:rsidP="00403FF1">
      <w:pPr>
        <w:numPr>
          <w:ilvl w:val="0"/>
          <w:numId w:val="40"/>
        </w:numPr>
        <w:tabs>
          <w:tab w:val="left" w:pos="0"/>
        </w:tabs>
        <w:suppressAutoHyphens/>
        <w:ind w:left="0" w:firstLine="0"/>
        <w:rPr>
          <w:rFonts w:eastAsia="Calibri"/>
          <w:lang w:eastAsia="ar-SA"/>
        </w:rPr>
      </w:pPr>
      <w:r w:rsidRPr="003E1225">
        <w:rPr>
          <w:rFonts w:eastAsia="Calibri"/>
          <w:lang w:eastAsia="ar-SA"/>
        </w:rPr>
        <w:t>Подбор методического материала по данной теме.</w:t>
      </w:r>
    </w:p>
    <w:p w:rsidR="003E1225" w:rsidRPr="003E1225" w:rsidRDefault="003E1225" w:rsidP="00403FF1">
      <w:pPr>
        <w:numPr>
          <w:ilvl w:val="0"/>
          <w:numId w:val="40"/>
        </w:numPr>
        <w:tabs>
          <w:tab w:val="left" w:pos="0"/>
        </w:tabs>
        <w:suppressAutoHyphens/>
        <w:ind w:left="0" w:firstLine="0"/>
        <w:rPr>
          <w:rFonts w:eastAsia="Calibri"/>
          <w:lang w:eastAsia="ar-SA"/>
        </w:rPr>
      </w:pPr>
      <w:r w:rsidRPr="003E1225">
        <w:rPr>
          <w:rFonts w:eastAsia="Calibri"/>
          <w:lang w:eastAsia="ar-SA"/>
        </w:rPr>
        <w:t>Диагностика (первичная) уровня сформированности  навыков развития артикуляторной моторики.</w:t>
      </w:r>
    </w:p>
    <w:p w:rsidR="003E1225" w:rsidRPr="003E1225" w:rsidRDefault="003E1225" w:rsidP="00403FF1">
      <w:pPr>
        <w:numPr>
          <w:ilvl w:val="0"/>
          <w:numId w:val="40"/>
        </w:numPr>
        <w:tabs>
          <w:tab w:val="left" w:pos="0"/>
        </w:tabs>
        <w:suppressAutoHyphens/>
        <w:ind w:left="0" w:firstLine="0"/>
        <w:rPr>
          <w:rFonts w:eastAsia="Calibri"/>
          <w:b/>
          <w:lang w:eastAsia="ar-SA"/>
        </w:rPr>
      </w:pPr>
      <w:r w:rsidRPr="003E1225">
        <w:rPr>
          <w:rFonts w:eastAsia="Calibri"/>
          <w:lang w:eastAsia="ar-SA"/>
        </w:rPr>
        <w:t>Разработка консультаций для родителей.</w:t>
      </w:r>
    </w:p>
    <w:p w:rsidR="003E1225" w:rsidRPr="003E1225" w:rsidRDefault="003E1225" w:rsidP="004A5C50">
      <w:pPr>
        <w:tabs>
          <w:tab w:val="left" w:pos="0"/>
        </w:tabs>
        <w:suppressAutoHyphens/>
        <w:rPr>
          <w:rFonts w:eastAsia="Calibri"/>
          <w:lang w:eastAsia="ar-SA"/>
        </w:rPr>
      </w:pPr>
      <w:r w:rsidRPr="003E1225">
        <w:rPr>
          <w:rFonts w:eastAsia="Calibri"/>
          <w:b/>
          <w:lang w:eastAsia="ar-SA"/>
        </w:rPr>
        <w:t>2 этап — основной (с 3-ей недели сентября по 3-ю неделю апреля )</w:t>
      </w:r>
    </w:p>
    <w:p w:rsidR="003E1225" w:rsidRPr="003E1225" w:rsidRDefault="003E1225" w:rsidP="004A5C50">
      <w:pPr>
        <w:tabs>
          <w:tab w:val="left" w:pos="0"/>
        </w:tabs>
        <w:suppressAutoHyphens/>
        <w:rPr>
          <w:rFonts w:eastAsia="Calibri"/>
          <w:lang w:eastAsia="ar-SA"/>
        </w:rPr>
      </w:pPr>
      <w:r w:rsidRPr="003E1225">
        <w:rPr>
          <w:rFonts w:eastAsia="Calibri"/>
          <w:lang w:eastAsia="ar-SA"/>
        </w:rPr>
        <w:t>Работа выстраивается  в трёх направлениях:</w:t>
      </w:r>
    </w:p>
    <w:p w:rsidR="003E1225" w:rsidRPr="003E1225" w:rsidRDefault="003E1225" w:rsidP="004A5C50">
      <w:pPr>
        <w:tabs>
          <w:tab w:val="left" w:pos="0"/>
        </w:tabs>
        <w:suppressAutoHyphens/>
        <w:ind w:firstLine="360"/>
        <w:rPr>
          <w:rFonts w:eastAsia="Calibri"/>
          <w:lang w:eastAsia="ar-SA"/>
        </w:rPr>
      </w:pPr>
      <w:r w:rsidRPr="003E1225">
        <w:rPr>
          <w:rFonts w:eastAsia="Calibri"/>
          <w:lang w:eastAsia="ar-SA"/>
        </w:rPr>
        <w:t>•</w:t>
      </w:r>
      <w:r w:rsidRPr="003E1225">
        <w:rPr>
          <w:rFonts w:eastAsia="Calibri"/>
          <w:lang w:eastAsia="ar-SA"/>
        </w:rPr>
        <w:tab/>
        <w:t>С детьми – в специально-организованной деятельности, в совместной деятельности педагогов и детей, родителей и детей.</w:t>
      </w:r>
    </w:p>
    <w:p w:rsidR="003E1225" w:rsidRPr="003E1225" w:rsidRDefault="003E1225" w:rsidP="00403FF1">
      <w:pPr>
        <w:numPr>
          <w:ilvl w:val="0"/>
          <w:numId w:val="41"/>
        </w:numPr>
        <w:tabs>
          <w:tab w:val="left" w:pos="0"/>
        </w:tabs>
        <w:suppressAutoHyphens/>
        <w:ind w:left="0" w:firstLine="0"/>
        <w:rPr>
          <w:rFonts w:eastAsia="Calibri"/>
          <w:lang w:eastAsia="ar-SA"/>
        </w:rPr>
      </w:pPr>
      <w:r w:rsidRPr="003E1225">
        <w:rPr>
          <w:rFonts w:eastAsia="Calibri"/>
          <w:lang w:eastAsia="ar-SA"/>
        </w:rPr>
        <w:t>С педагогами – посредством проведения методической и организационной работы.</w:t>
      </w:r>
    </w:p>
    <w:p w:rsidR="003E1225" w:rsidRPr="003E1225" w:rsidRDefault="003E1225" w:rsidP="004A5C50">
      <w:pPr>
        <w:tabs>
          <w:tab w:val="left" w:pos="0"/>
        </w:tabs>
        <w:suppressAutoHyphens/>
        <w:ind w:firstLine="390"/>
        <w:rPr>
          <w:rFonts w:eastAsia="Calibri"/>
          <w:lang w:eastAsia="ar-SA"/>
        </w:rPr>
      </w:pPr>
      <w:r w:rsidRPr="003E1225">
        <w:rPr>
          <w:rFonts w:eastAsia="Calibri"/>
          <w:lang w:eastAsia="ar-SA"/>
        </w:rPr>
        <w:t>•</w:t>
      </w:r>
      <w:r w:rsidRPr="003E1225">
        <w:rPr>
          <w:rFonts w:eastAsia="Calibri"/>
          <w:lang w:eastAsia="ar-SA"/>
        </w:rPr>
        <w:tab/>
        <w:t>С родителями – посредством проведения педагогической работы, вовлечение родителей в единое пространство «семья – детский сад»</w:t>
      </w:r>
    </w:p>
    <w:p w:rsidR="003E1225" w:rsidRPr="003E1225" w:rsidRDefault="003E1225" w:rsidP="004A5C50">
      <w:pPr>
        <w:tabs>
          <w:tab w:val="left" w:pos="0"/>
        </w:tabs>
        <w:suppressAutoHyphens/>
        <w:rPr>
          <w:rFonts w:eastAsia="Calibri"/>
          <w:lang w:eastAsia="ar-SA"/>
        </w:rPr>
      </w:pPr>
      <w:r w:rsidRPr="003E1225">
        <w:rPr>
          <w:rFonts w:eastAsia="Calibri"/>
          <w:b/>
          <w:bCs/>
          <w:lang w:eastAsia="ar-SA"/>
        </w:rPr>
        <w:t>3 этап – заключительный  (4 неделя апреля)</w:t>
      </w:r>
    </w:p>
    <w:p w:rsidR="003E1225" w:rsidRPr="003E1225" w:rsidRDefault="003E1225" w:rsidP="004A5C50">
      <w:pPr>
        <w:tabs>
          <w:tab w:val="left" w:pos="0"/>
        </w:tabs>
        <w:suppressAutoHyphens/>
        <w:ind w:firstLine="375"/>
        <w:rPr>
          <w:rFonts w:eastAsia="Calibri"/>
          <w:lang w:eastAsia="ar-SA"/>
        </w:rPr>
      </w:pPr>
      <w:r w:rsidRPr="003E1225">
        <w:rPr>
          <w:rFonts w:eastAsia="Calibri"/>
          <w:lang w:eastAsia="ar-SA"/>
        </w:rPr>
        <w:t>•</w:t>
      </w:r>
      <w:r w:rsidRPr="003E1225">
        <w:rPr>
          <w:rFonts w:eastAsia="Calibri"/>
          <w:lang w:eastAsia="ar-SA"/>
        </w:rPr>
        <w:tab/>
        <w:t xml:space="preserve">Диагностика (повторная) уровня  сформированности  навыков развития артикуляторной моторики. </w:t>
      </w:r>
    </w:p>
    <w:p w:rsidR="003E1225" w:rsidRPr="003E1225" w:rsidRDefault="003E1225" w:rsidP="004A5C50">
      <w:pPr>
        <w:tabs>
          <w:tab w:val="left" w:pos="0"/>
        </w:tabs>
        <w:suppressAutoHyphens/>
        <w:ind w:firstLine="345"/>
        <w:rPr>
          <w:rFonts w:eastAsia="Calibri"/>
          <w:lang w:eastAsia="ar-SA"/>
        </w:rPr>
      </w:pPr>
      <w:r w:rsidRPr="003E1225">
        <w:rPr>
          <w:rFonts w:eastAsia="Calibri"/>
          <w:lang w:eastAsia="ar-SA"/>
        </w:rPr>
        <w:t>•</w:t>
      </w:r>
      <w:r w:rsidRPr="003E1225">
        <w:rPr>
          <w:rFonts w:eastAsia="Calibri"/>
          <w:lang w:eastAsia="ar-SA"/>
        </w:rPr>
        <w:tab/>
        <w:t>Разработка дальнейших рекомендаций по развитию артикуляционной моторики.</w:t>
      </w:r>
    </w:p>
    <w:p w:rsidR="003E1225" w:rsidRPr="003E1225" w:rsidRDefault="003E1225" w:rsidP="00403FF1">
      <w:pPr>
        <w:numPr>
          <w:ilvl w:val="0"/>
          <w:numId w:val="42"/>
        </w:numPr>
        <w:tabs>
          <w:tab w:val="left" w:pos="0"/>
        </w:tabs>
        <w:suppressAutoHyphens/>
        <w:ind w:left="0" w:firstLine="0"/>
        <w:jc w:val="both"/>
        <w:rPr>
          <w:rFonts w:eastAsia="Calibri"/>
          <w:lang w:eastAsia="ar-SA"/>
        </w:rPr>
      </w:pPr>
      <w:r w:rsidRPr="003E1225">
        <w:rPr>
          <w:rFonts w:eastAsia="Calibri"/>
          <w:lang w:eastAsia="ar-SA"/>
        </w:rPr>
        <w:t>Обобщение опыта  работы по проекту и его представление.</w:t>
      </w:r>
    </w:p>
    <w:p w:rsidR="003E1225" w:rsidRPr="003E1225" w:rsidRDefault="003E1225" w:rsidP="004A5C50">
      <w:pPr>
        <w:tabs>
          <w:tab w:val="left" w:pos="0"/>
        </w:tabs>
        <w:suppressAutoHyphens/>
        <w:ind w:firstLine="709"/>
        <w:jc w:val="both"/>
        <w:rPr>
          <w:color w:val="000000"/>
          <w:lang w:eastAsia="ar-SA"/>
        </w:rPr>
      </w:pPr>
      <w:r w:rsidRPr="003E1225">
        <w:rPr>
          <w:b/>
          <w:color w:val="000000"/>
          <w:lang w:eastAsia="ar-SA"/>
        </w:rPr>
        <w:t>Форма проведения занятий:</w:t>
      </w:r>
      <w:r w:rsidRPr="003E1225">
        <w:rPr>
          <w:color w:val="000000"/>
          <w:lang w:eastAsia="ar-SA"/>
        </w:rPr>
        <w:t xml:space="preserve"> подгрупповая.</w:t>
      </w:r>
    </w:p>
    <w:p w:rsidR="003E1225" w:rsidRPr="003E1225" w:rsidRDefault="003E1225" w:rsidP="004A5C50">
      <w:pPr>
        <w:tabs>
          <w:tab w:val="left" w:pos="0"/>
        </w:tabs>
        <w:suppressAutoHyphens/>
        <w:ind w:firstLine="709"/>
        <w:jc w:val="both"/>
        <w:rPr>
          <w:color w:val="000000"/>
          <w:lang w:eastAsia="ar-SA"/>
        </w:rPr>
      </w:pPr>
      <w:r w:rsidRPr="003E1225">
        <w:rPr>
          <w:color w:val="000000"/>
          <w:lang w:eastAsia="ar-SA"/>
        </w:rPr>
        <w:t>Каждое занятие включает в себя следующие элементы:</w:t>
      </w:r>
    </w:p>
    <w:p w:rsidR="003E1225" w:rsidRPr="003E1225" w:rsidRDefault="003E1225" w:rsidP="004A5C50">
      <w:pPr>
        <w:tabs>
          <w:tab w:val="left" w:pos="0"/>
        </w:tabs>
        <w:suppressAutoHyphens/>
        <w:ind w:firstLine="709"/>
        <w:jc w:val="both"/>
        <w:rPr>
          <w:color w:val="000000"/>
          <w:lang w:eastAsia="ar-SA"/>
        </w:rPr>
      </w:pPr>
      <w:r w:rsidRPr="003E1225">
        <w:rPr>
          <w:color w:val="000000"/>
          <w:lang w:eastAsia="ar-SA"/>
        </w:rPr>
        <w:t>1.  Артикуляционная гимнастика</w:t>
      </w:r>
    </w:p>
    <w:p w:rsidR="003E1225" w:rsidRPr="003E1225" w:rsidRDefault="003E1225" w:rsidP="004A5C50">
      <w:pPr>
        <w:tabs>
          <w:tab w:val="left" w:pos="0"/>
        </w:tabs>
        <w:suppressAutoHyphens/>
        <w:ind w:firstLine="709"/>
        <w:jc w:val="both"/>
        <w:rPr>
          <w:color w:val="000000"/>
          <w:lang w:eastAsia="ar-SA"/>
        </w:rPr>
      </w:pPr>
      <w:r w:rsidRPr="003E1225">
        <w:rPr>
          <w:color w:val="000000"/>
          <w:lang w:eastAsia="ar-SA"/>
        </w:rPr>
        <w:t>2. Упражнения и задания на развитие мелкой моторики (пальчиковые игры, самомассаж кистей и пальцев рук шишками, шариками Су-Джок, массажными ёжиками и т. д., песочная терапия и др.)</w:t>
      </w:r>
    </w:p>
    <w:p w:rsidR="003E1225" w:rsidRPr="003E1225" w:rsidRDefault="003E1225" w:rsidP="004A5C50">
      <w:pPr>
        <w:tabs>
          <w:tab w:val="left" w:pos="0"/>
        </w:tabs>
        <w:suppressAutoHyphens/>
        <w:ind w:firstLine="709"/>
        <w:jc w:val="both"/>
        <w:rPr>
          <w:color w:val="000000"/>
          <w:lang w:eastAsia="ar-SA"/>
        </w:rPr>
      </w:pPr>
      <w:r w:rsidRPr="003E1225">
        <w:rPr>
          <w:color w:val="000000"/>
          <w:lang w:eastAsia="ar-SA"/>
        </w:rPr>
        <w:t>3. Упражнения, направленные на формирование правильного (диафрагмального) дыхания, фонопедические упражнения.</w:t>
      </w:r>
    </w:p>
    <w:p w:rsidR="003E1225" w:rsidRPr="003E1225" w:rsidRDefault="003E1225" w:rsidP="004A5C50">
      <w:pPr>
        <w:tabs>
          <w:tab w:val="left" w:pos="0"/>
        </w:tabs>
        <w:suppressAutoHyphens/>
        <w:ind w:firstLine="709"/>
        <w:jc w:val="both"/>
        <w:rPr>
          <w:color w:val="000000"/>
          <w:lang w:eastAsia="ar-SA"/>
        </w:rPr>
      </w:pPr>
      <w:r w:rsidRPr="003E1225">
        <w:rPr>
          <w:color w:val="000000"/>
          <w:lang w:eastAsia="ar-SA"/>
        </w:rPr>
        <w:t>4. Упражнения, направленные на развитие общей моторики и пространственной ориентации.</w:t>
      </w:r>
    </w:p>
    <w:p w:rsidR="003E1225" w:rsidRPr="003E1225" w:rsidRDefault="003E1225" w:rsidP="004A5C50">
      <w:pPr>
        <w:tabs>
          <w:tab w:val="left" w:pos="0"/>
        </w:tabs>
        <w:suppressAutoHyphens/>
        <w:rPr>
          <w:rFonts w:eastAsia="Calibri"/>
          <w:lang w:eastAsia="ar-SA"/>
        </w:rPr>
      </w:pPr>
      <w:r w:rsidRPr="003E1225">
        <w:rPr>
          <w:rFonts w:eastAsia="Calibri"/>
          <w:b/>
          <w:lang w:eastAsia="ar-SA"/>
        </w:rPr>
        <w:t>Итоговый продукт проекта</w:t>
      </w:r>
      <w:r w:rsidRPr="003E1225">
        <w:rPr>
          <w:rFonts w:eastAsia="Calibri"/>
          <w:lang w:eastAsia="ar-SA"/>
        </w:rPr>
        <w:t xml:space="preserve">: </w:t>
      </w:r>
    </w:p>
    <w:p w:rsidR="003E1225" w:rsidRPr="003E1225" w:rsidRDefault="003E1225" w:rsidP="00403FF1">
      <w:pPr>
        <w:numPr>
          <w:ilvl w:val="0"/>
          <w:numId w:val="43"/>
        </w:numPr>
        <w:tabs>
          <w:tab w:val="left" w:pos="0"/>
        </w:tabs>
        <w:suppressAutoHyphens/>
        <w:ind w:left="0" w:firstLine="0"/>
        <w:rPr>
          <w:rFonts w:eastAsia="Calibri"/>
          <w:lang w:eastAsia="ar-SA"/>
        </w:rPr>
      </w:pPr>
      <w:r w:rsidRPr="003E1225">
        <w:rPr>
          <w:rFonts w:eastAsia="Calibri"/>
          <w:lang w:eastAsia="ar-SA"/>
        </w:rPr>
        <w:t>пополнение развивающей среды ДОУ;</w:t>
      </w:r>
    </w:p>
    <w:p w:rsidR="003E1225" w:rsidRPr="003E1225" w:rsidRDefault="003E1225" w:rsidP="00403FF1">
      <w:pPr>
        <w:numPr>
          <w:ilvl w:val="0"/>
          <w:numId w:val="43"/>
        </w:numPr>
        <w:tabs>
          <w:tab w:val="left" w:pos="0"/>
        </w:tabs>
        <w:suppressAutoHyphens/>
        <w:ind w:left="0" w:firstLine="0"/>
        <w:rPr>
          <w:rFonts w:eastAsia="Calibri"/>
          <w:lang w:eastAsia="ar-SA"/>
        </w:rPr>
      </w:pPr>
      <w:r w:rsidRPr="003E1225">
        <w:rPr>
          <w:rFonts w:eastAsia="Calibri"/>
          <w:lang w:eastAsia="ar-SA"/>
        </w:rPr>
        <w:t>книга артикуляционных сказок «Наш весёлый язычок»;</w:t>
      </w:r>
    </w:p>
    <w:p w:rsidR="003E1225" w:rsidRPr="003E1225" w:rsidRDefault="003E1225" w:rsidP="00403FF1">
      <w:pPr>
        <w:numPr>
          <w:ilvl w:val="0"/>
          <w:numId w:val="43"/>
        </w:numPr>
        <w:tabs>
          <w:tab w:val="left" w:pos="0"/>
        </w:tabs>
        <w:suppressAutoHyphens/>
        <w:ind w:left="0" w:firstLine="0"/>
        <w:rPr>
          <w:rFonts w:eastAsia="Calibri"/>
          <w:lang w:eastAsia="ar-SA"/>
        </w:rPr>
      </w:pPr>
      <w:r w:rsidRPr="003E1225">
        <w:rPr>
          <w:rFonts w:eastAsia="Calibri"/>
          <w:lang w:eastAsia="ar-SA"/>
        </w:rPr>
        <w:lastRenderedPageBreak/>
        <w:t xml:space="preserve">сформированная устойчивая мотивация детей к выполнению упражнений и речевой самореализации; </w:t>
      </w:r>
    </w:p>
    <w:p w:rsidR="003E1225" w:rsidRPr="003E1225" w:rsidRDefault="003E1225" w:rsidP="00403FF1">
      <w:pPr>
        <w:numPr>
          <w:ilvl w:val="0"/>
          <w:numId w:val="43"/>
        </w:numPr>
        <w:tabs>
          <w:tab w:val="left" w:pos="0"/>
        </w:tabs>
        <w:suppressAutoHyphens/>
        <w:ind w:left="0" w:firstLine="0"/>
        <w:rPr>
          <w:rFonts w:eastAsia="Calibri"/>
          <w:lang w:eastAsia="ar-SA"/>
        </w:rPr>
      </w:pPr>
      <w:r w:rsidRPr="003E1225">
        <w:rPr>
          <w:rFonts w:eastAsia="Calibri"/>
          <w:lang w:eastAsia="ar-SA"/>
        </w:rPr>
        <w:t>повышение грамотности родителей в вопросах воспитания и обучения детей с речевыми нарушениями и ОВЗ, оказания им помощи и поддержки в коррекционном процессе;</w:t>
      </w:r>
    </w:p>
    <w:p w:rsidR="003E1225" w:rsidRPr="003E1225" w:rsidRDefault="003E1225" w:rsidP="00403FF1">
      <w:pPr>
        <w:numPr>
          <w:ilvl w:val="0"/>
          <w:numId w:val="43"/>
        </w:numPr>
        <w:tabs>
          <w:tab w:val="left" w:pos="0"/>
        </w:tabs>
        <w:suppressAutoHyphens/>
        <w:ind w:left="0" w:firstLine="0"/>
        <w:rPr>
          <w:rFonts w:ascii="Calibri" w:eastAsia="Calibri" w:hAnsi="Calibri"/>
          <w:lang w:eastAsia="ar-SA"/>
        </w:rPr>
      </w:pPr>
      <w:r w:rsidRPr="003E1225">
        <w:rPr>
          <w:rFonts w:eastAsia="Calibri"/>
          <w:lang w:eastAsia="ar-SA"/>
        </w:rPr>
        <w:t>повышение профессиональной компетентности педагогов ДОУ в вопросе оказания поддержки детям с ОВЗ.</w:t>
      </w:r>
    </w:p>
    <w:p w:rsidR="003E1225" w:rsidRPr="003E1225" w:rsidRDefault="003E1225" w:rsidP="00403FF1">
      <w:pPr>
        <w:suppressAutoHyphens/>
        <w:rPr>
          <w:rFonts w:ascii="Calibri" w:eastAsia="Calibri" w:hAnsi="Calibri"/>
          <w:lang w:eastAsia="ar-SA"/>
        </w:rPr>
      </w:pPr>
    </w:p>
    <w:p w:rsidR="00D03BEC" w:rsidRPr="00D03BEC" w:rsidRDefault="00D03BEC" w:rsidP="004A5C50">
      <w:pPr>
        <w:ind w:firstLine="709"/>
        <w:jc w:val="right"/>
        <w:rPr>
          <w:rFonts w:eastAsia="Calibri"/>
          <w:lang w:eastAsia="en-US"/>
        </w:rPr>
      </w:pPr>
      <w:r>
        <w:rPr>
          <w:rFonts w:eastAsia="Calibri"/>
          <w:lang w:eastAsia="en-US"/>
        </w:rPr>
        <w:t xml:space="preserve">Можейко К., </w:t>
      </w:r>
      <w:r w:rsidR="003E1225" w:rsidRPr="00D03BEC">
        <w:rPr>
          <w:rFonts w:eastAsia="Calibri"/>
          <w:lang w:eastAsia="en-US"/>
        </w:rPr>
        <w:t>учитель-логопед</w:t>
      </w:r>
    </w:p>
    <w:p w:rsidR="003E1225" w:rsidRPr="00D03BEC" w:rsidRDefault="003E1225" w:rsidP="004A5C50">
      <w:pPr>
        <w:ind w:firstLine="709"/>
        <w:jc w:val="right"/>
        <w:rPr>
          <w:rFonts w:eastAsia="Calibri"/>
          <w:lang w:eastAsia="en-US"/>
        </w:rPr>
      </w:pPr>
      <w:r w:rsidRPr="00D03BEC">
        <w:rPr>
          <w:rFonts w:eastAsia="Calibri"/>
          <w:lang w:eastAsia="en-US"/>
        </w:rPr>
        <w:t xml:space="preserve"> МАОУ «ООШ №17 с кадетскими классами»</w:t>
      </w:r>
    </w:p>
    <w:p w:rsidR="003E1225" w:rsidRPr="00D03BEC" w:rsidRDefault="003E1225" w:rsidP="004A5C50">
      <w:pPr>
        <w:ind w:firstLine="709"/>
        <w:jc w:val="right"/>
        <w:rPr>
          <w:rFonts w:eastAsia="Calibri"/>
          <w:lang w:eastAsia="en-US"/>
        </w:rPr>
      </w:pPr>
      <w:r w:rsidRPr="00D03BEC">
        <w:rPr>
          <w:rFonts w:eastAsia="Calibri"/>
          <w:lang w:eastAsia="en-US"/>
        </w:rPr>
        <w:t>структурное подразделение детский сад «Звёздочка»</w:t>
      </w:r>
    </w:p>
    <w:p w:rsidR="003E1225" w:rsidRPr="00D03BEC" w:rsidRDefault="003E1225" w:rsidP="004A5C50">
      <w:pPr>
        <w:ind w:firstLine="709"/>
        <w:jc w:val="right"/>
        <w:rPr>
          <w:rFonts w:eastAsia="Calibri"/>
          <w:lang w:eastAsia="en-US"/>
        </w:rPr>
      </w:pPr>
      <w:r w:rsidRPr="00D03BEC">
        <w:rPr>
          <w:rFonts w:eastAsia="Calibri"/>
          <w:lang w:eastAsia="en-US"/>
        </w:rPr>
        <w:t>г. Кунгура, Пермского края</w:t>
      </w:r>
    </w:p>
    <w:p w:rsidR="003E1225" w:rsidRPr="00D03BEC" w:rsidRDefault="003E1225" w:rsidP="004A5C50">
      <w:pPr>
        <w:ind w:firstLine="709"/>
        <w:jc w:val="center"/>
        <w:rPr>
          <w:rFonts w:eastAsia="Calibri"/>
          <w:b/>
          <w:lang w:eastAsia="en-US"/>
        </w:rPr>
      </w:pPr>
    </w:p>
    <w:p w:rsidR="003E1225" w:rsidRPr="003E1225" w:rsidRDefault="003E1225" w:rsidP="004A5C50">
      <w:pPr>
        <w:ind w:firstLine="709"/>
        <w:jc w:val="center"/>
        <w:rPr>
          <w:rFonts w:eastAsia="Calibri"/>
          <w:b/>
          <w:lang w:eastAsia="en-US"/>
        </w:rPr>
      </w:pPr>
      <w:r w:rsidRPr="003E1225">
        <w:rPr>
          <w:rFonts w:eastAsia="Calibri"/>
          <w:b/>
          <w:lang w:eastAsia="en-US"/>
        </w:rPr>
        <w:t>Система взаимодействия учителя-логопеда и воспитателя ДОУ в процессе коррекционно-развивающей образовательной деятельности с детьми, имеющими речевые нарушения</w:t>
      </w:r>
    </w:p>
    <w:p w:rsidR="003E1225" w:rsidRPr="003E1225" w:rsidRDefault="003E1225" w:rsidP="004A5C50">
      <w:pPr>
        <w:ind w:firstLine="709"/>
        <w:jc w:val="both"/>
        <w:rPr>
          <w:rFonts w:eastAsia="Calibri"/>
          <w:color w:val="000000"/>
          <w:shd w:val="clear" w:color="auto" w:fill="FFFFFF"/>
          <w:lang w:eastAsia="en-US"/>
        </w:rPr>
      </w:pPr>
      <w:r w:rsidRPr="003E1225">
        <w:rPr>
          <w:rFonts w:eastAsia="Calibri"/>
          <w:color w:val="000000"/>
          <w:shd w:val="clear" w:color="auto" w:fill="FFFFFF"/>
          <w:lang w:eastAsia="en-US"/>
        </w:rPr>
        <w:t xml:space="preserve">Одним из основных направлений модернизации образования является обеспечение государственной гарантии доступности и равных возможностей получения полноценного образования детьми с ограниченными возможностями здоровья. Не секрет, что нарушение речи в последнее время стало всё более распространенным явлением среди детей дошкольного возраста. </w:t>
      </w:r>
    </w:p>
    <w:p w:rsidR="003E1225" w:rsidRPr="003E1225" w:rsidRDefault="003E1225" w:rsidP="004A5C50">
      <w:pPr>
        <w:shd w:val="clear" w:color="auto" w:fill="FFFFFF"/>
        <w:ind w:firstLine="709"/>
        <w:jc w:val="both"/>
        <w:rPr>
          <w:color w:val="000000"/>
        </w:rPr>
      </w:pPr>
      <w:r w:rsidRPr="003E1225">
        <w:rPr>
          <w:color w:val="000000"/>
        </w:rPr>
        <w:t>В качестве негативных факторов, влияющих на речевую функцию дошкольников, можно выделить следующие:</w:t>
      </w:r>
    </w:p>
    <w:p w:rsidR="003E1225" w:rsidRPr="003E1225" w:rsidRDefault="003E1225" w:rsidP="004A5C50">
      <w:pPr>
        <w:shd w:val="clear" w:color="auto" w:fill="FFFFFF"/>
        <w:ind w:firstLine="709"/>
        <w:jc w:val="both"/>
        <w:rPr>
          <w:color w:val="000000"/>
        </w:rPr>
      </w:pPr>
      <w:r w:rsidRPr="003E1225">
        <w:rPr>
          <w:color w:val="000000"/>
        </w:rPr>
        <w:t>- глобальное снижение уровня речевой культуры в обществе;</w:t>
      </w:r>
    </w:p>
    <w:p w:rsidR="003E1225" w:rsidRPr="003E1225" w:rsidRDefault="003E1225" w:rsidP="004A5C50">
      <w:pPr>
        <w:shd w:val="clear" w:color="auto" w:fill="FFFFFF"/>
        <w:ind w:firstLine="709"/>
        <w:jc w:val="both"/>
        <w:rPr>
          <w:color w:val="000000"/>
        </w:rPr>
      </w:pPr>
      <w:r w:rsidRPr="003E1225">
        <w:rPr>
          <w:color w:val="000000"/>
        </w:rPr>
        <w:t>- ухудшение состояния здоровья детей;</w:t>
      </w:r>
    </w:p>
    <w:p w:rsidR="003E1225" w:rsidRPr="003E1225" w:rsidRDefault="003E1225" w:rsidP="004A5C50">
      <w:pPr>
        <w:shd w:val="clear" w:color="auto" w:fill="FFFFFF"/>
        <w:ind w:firstLine="709"/>
        <w:jc w:val="both"/>
        <w:rPr>
          <w:color w:val="000000"/>
        </w:rPr>
      </w:pPr>
      <w:r w:rsidRPr="003E1225">
        <w:rPr>
          <w:color w:val="000000"/>
        </w:rPr>
        <w:t>- существенное сужение объема «живого» общения родителей и детей, отсутствие во многих семьях традиции чтения вслух;</w:t>
      </w:r>
    </w:p>
    <w:p w:rsidR="003E1225" w:rsidRPr="003E1225" w:rsidRDefault="003E1225" w:rsidP="004A5C50">
      <w:pPr>
        <w:shd w:val="clear" w:color="auto" w:fill="FFFFFF"/>
        <w:ind w:firstLine="709"/>
        <w:jc w:val="both"/>
        <w:rPr>
          <w:color w:val="000000"/>
        </w:rPr>
      </w:pPr>
      <w:r w:rsidRPr="003E1225">
        <w:rPr>
          <w:color w:val="000000"/>
        </w:rPr>
        <w:t xml:space="preserve">- дисбаланс семейного воспитания в вопросах развития речи, что проявляется либо в стремлении к раннему обучению письменной речи в ущерб устной, либо в равнодушном к нему отношении. </w:t>
      </w:r>
    </w:p>
    <w:p w:rsidR="003E1225" w:rsidRPr="003E1225" w:rsidRDefault="003E1225" w:rsidP="004A5C50">
      <w:pPr>
        <w:ind w:firstLine="709"/>
        <w:jc w:val="both"/>
        <w:rPr>
          <w:rFonts w:eastAsia="Calibri"/>
          <w:color w:val="000000"/>
          <w:shd w:val="clear" w:color="auto" w:fill="FFFFFF"/>
          <w:lang w:eastAsia="en-US"/>
        </w:rPr>
      </w:pPr>
      <w:r w:rsidRPr="003E1225">
        <w:rPr>
          <w:rFonts w:eastAsia="Calibri"/>
          <w:color w:val="000000"/>
          <w:shd w:val="clear" w:color="auto" w:fill="FFFFFF"/>
          <w:lang w:eastAsia="en-US"/>
        </w:rPr>
        <w:t>Исходя из этого следует, что решение критической ситуации в развитии речевой активности лежит в первую очередь на дошкольных организациях, в которых дети с нарушениями речевого развития должны быть обеспечены специальными условиями для воспитания и обучения.</w:t>
      </w:r>
    </w:p>
    <w:p w:rsidR="003E1225" w:rsidRPr="003E1225" w:rsidRDefault="003E1225" w:rsidP="004A5C50">
      <w:pPr>
        <w:ind w:firstLine="709"/>
        <w:jc w:val="both"/>
        <w:rPr>
          <w:rFonts w:eastAsia="Calibri"/>
          <w:lang w:eastAsia="en-US"/>
        </w:rPr>
      </w:pPr>
      <w:r w:rsidRPr="003E1225">
        <w:rPr>
          <w:rFonts w:eastAsia="Calibri"/>
          <w:color w:val="000000"/>
          <w:shd w:val="clear" w:color="auto" w:fill="FFFFFF"/>
          <w:lang w:eastAsia="en-US"/>
        </w:rPr>
        <w:t>Устранение речевых нарушений у детей требует комплексного подхода, поскольку речевые нарушения связаны с целым рядом причин как биологического, так психологического и социального характера. </w:t>
      </w:r>
    </w:p>
    <w:p w:rsidR="003E1225" w:rsidRPr="003E1225" w:rsidRDefault="003E1225" w:rsidP="004A5C50">
      <w:pPr>
        <w:ind w:firstLine="709"/>
        <w:jc w:val="both"/>
        <w:rPr>
          <w:rFonts w:eastAsia="Calibri"/>
          <w:shd w:val="clear" w:color="auto" w:fill="FFFFFF"/>
          <w:lang w:eastAsia="en-US"/>
        </w:rPr>
      </w:pPr>
      <w:r w:rsidRPr="003E1225">
        <w:rPr>
          <w:rFonts w:eastAsia="Calibri"/>
          <w:iCs/>
          <w:color w:val="000000"/>
          <w:shd w:val="clear" w:color="auto" w:fill="FFFFFF"/>
          <w:lang w:eastAsia="en-US"/>
        </w:rPr>
        <w:t>Такой подход представляет собой комплекс</w:t>
      </w:r>
      <w:r w:rsidRPr="003E1225">
        <w:rPr>
          <w:rFonts w:eastAsia="Calibri"/>
          <w:color w:val="000000"/>
          <w:shd w:val="clear" w:color="auto" w:fill="FFFFFF"/>
          <w:lang w:eastAsia="en-US"/>
        </w:rPr>
        <w:t xml:space="preserve"> коррекционно-педагогической и лечебно-оздоровительной работы, направленной на нормализацию всех сторон речи, моторики, психических процессов, воспитание личности ребенка и оздоровление организма в целом.</w:t>
      </w:r>
    </w:p>
    <w:p w:rsidR="003E1225" w:rsidRPr="003E1225" w:rsidRDefault="003E1225" w:rsidP="004A5C50">
      <w:pPr>
        <w:ind w:firstLine="709"/>
        <w:jc w:val="both"/>
        <w:rPr>
          <w:rFonts w:eastAsia="Calibri"/>
          <w:shd w:val="clear" w:color="auto" w:fill="FFFFFF"/>
          <w:lang w:eastAsia="en-US"/>
        </w:rPr>
      </w:pPr>
      <w:r w:rsidRPr="003E1225">
        <w:rPr>
          <w:rFonts w:eastAsia="Calibri"/>
          <w:shd w:val="clear" w:color="auto" w:fill="FFFFFF"/>
          <w:lang w:eastAsia="en-US"/>
        </w:rPr>
        <w:t>Коррекционно-развивающий процесс в детском саду реализуется в процессе взаимодействия в работе всех специалистов ДОУ: воспитателя,  дефектолога, учителя-логопеда, педагога-психолога, музыкального руководителя, инструктора по физвоспитанию, медицинского персонала и других специалистов детского сада. Немаловажная роль и успех коррекционной работы принадлежит семье.</w:t>
      </w:r>
    </w:p>
    <w:p w:rsidR="003E1225" w:rsidRPr="003E1225" w:rsidRDefault="003E1225" w:rsidP="004A5C50">
      <w:pPr>
        <w:ind w:firstLine="709"/>
        <w:jc w:val="both"/>
        <w:rPr>
          <w:rFonts w:eastAsia="Calibri"/>
          <w:shd w:val="clear" w:color="auto" w:fill="FFFFFF"/>
          <w:lang w:eastAsia="en-US"/>
        </w:rPr>
      </w:pPr>
      <w:r w:rsidRPr="003E1225">
        <w:rPr>
          <w:rFonts w:eastAsia="Calibri"/>
          <w:shd w:val="clear" w:color="auto" w:fill="FFFFFF"/>
          <w:lang w:eastAsia="en-US"/>
        </w:rPr>
        <w:t>В нашем детском саду разработана модель взаимодействия специалистов в коррекционно-образовательном пространстве, которая представляет профессиональную взаимосвязь всех специалистов ДОО в работе с ребёнком с особыми образовательными потребностями, в нашем случае, с ребёнком с ТНР. Организатором и координатором коррекционно-развивающей работы в рамках данного взаимодействия является учитель-логопед.</w:t>
      </w:r>
    </w:p>
    <w:p w:rsidR="003E1225" w:rsidRPr="003E1225" w:rsidRDefault="003E1225" w:rsidP="004A5C50">
      <w:pPr>
        <w:ind w:firstLine="709"/>
        <w:jc w:val="both"/>
        <w:rPr>
          <w:rFonts w:eastAsia="Calibri"/>
          <w:color w:val="000000"/>
          <w:shd w:val="clear" w:color="auto" w:fill="FFFFFF"/>
          <w:lang w:eastAsia="en-US"/>
        </w:rPr>
      </w:pPr>
      <w:r w:rsidRPr="003E1225">
        <w:rPr>
          <w:rFonts w:eastAsia="Calibri"/>
          <w:shd w:val="clear" w:color="auto" w:fill="FFFFFF"/>
          <w:lang w:eastAsia="en-US"/>
        </w:rPr>
        <w:t xml:space="preserve"> </w:t>
      </w:r>
      <w:r w:rsidRPr="003E1225">
        <w:rPr>
          <w:rFonts w:eastAsia="Calibri"/>
          <w:color w:val="000000"/>
          <w:shd w:val="clear" w:color="auto" w:fill="FFFFFF"/>
          <w:lang w:eastAsia="en-US"/>
        </w:rPr>
        <w:t>Большая роль в данной модели взаимодействия отводится логопедизации всего образовательного процесса.</w:t>
      </w:r>
    </w:p>
    <w:p w:rsidR="003E1225" w:rsidRPr="003E1225" w:rsidRDefault="003E1225" w:rsidP="004A5C50">
      <w:pPr>
        <w:ind w:firstLine="709"/>
        <w:jc w:val="both"/>
        <w:rPr>
          <w:rFonts w:eastAsia="Calibri"/>
          <w:color w:val="000000"/>
          <w:lang w:eastAsia="en-US"/>
        </w:rPr>
      </w:pPr>
      <w:r w:rsidRPr="003E1225">
        <w:rPr>
          <w:rFonts w:eastAsia="Calibri"/>
          <w:color w:val="000000"/>
          <w:lang w:eastAsia="en-US"/>
        </w:rPr>
        <w:lastRenderedPageBreak/>
        <w:t xml:space="preserve"> Остановимся подробнее на взаимодействии воспитателя, в группе которого имеется ребёнок с проблемами речевого развития и учителя-логопеда.</w:t>
      </w:r>
    </w:p>
    <w:p w:rsidR="003E1225" w:rsidRPr="003E1225" w:rsidRDefault="003E1225" w:rsidP="004A5C50">
      <w:pPr>
        <w:ind w:firstLine="709"/>
        <w:jc w:val="both"/>
        <w:rPr>
          <w:rFonts w:eastAsia="Calibri"/>
          <w:color w:val="000000"/>
          <w:lang w:eastAsia="en-US"/>
        </w:rPr>
      </w:pPr>
      <w:r w:rsidRPr="003E1225">
        <w:rPr>
          <w:rFonts w:eastAsia="Calibri"/>
          <w:color w:val="000000"/>
          <w:lang w:eastAsia="en-US"/>
        </w:rPr>
        <w:t xml:space="preserve">Взаимодействие данных специалистов строится </w:t>
      </w:r>
      <w:r w:rsidRPr="003E1225">
        <w:rPr>
          <w:rFonts w:eastAsia="Calibri"/>
          <w:b/>
          <w:color w:val="000000"/>
          <w:lang w:eastAsia="en-US"/>
        </w:rPr>
        <w:t>в 2-х направлениях:</w:t>
      </w:r>
    </w:p>
    <w:p w:rsidR="003E1225" w:rsidRPr="003E1225" w:rsidRDefault="003E1225" w:rsidP="004A5C50">
      <w:pPr>
        <w:ind w:firstLine="709"/>
        <w:jc w:val="both"/>
        <w:rPr>
          <w:rFonts w:eastAsia="Calibri"/>
          <w:color w:val="000000"/>
          <w:lang w:eastAsia="en-US"/>
        </w:rPr>
      </w:pPr>
      <w:r w:rsidRPr="003E1225">
        <w:rPr>
          <w:rFonts w:eastAsia="Calibri"/>
          <w:color w:val="000000"/>
          <w:lang w:eastAsia="en-US"/>
        </w:rPr>
        <w:t>-коррекционно-воспитательное;</w:t>
      </w:r>
    </w:p>
    <w:p w:rsidR="003E1225" w:rsidRPr="003E1225" w:rsidRDefault="003E1225" w:rsidP="004A5C50">
      <w:pPr>
        <w:ind w:firstLine="709"/>
        <w:jc w:val="both"/>
        <w:rPr>
          <w:rFonts w:eastAsia="Calibri"/>
          <w:color w:val="000000"/>
          <w:lang w:eastAsia="en-US"/>
        </w:rPr>
      </w:pPr>
      <w:r w:rsidRPr="003E1225">
        <w:rPr>
          <w:rFonts w:eastAsia="Calibri"/>
          <w:color w:val="000000"/>
          <w:lang w:eastAsia="en-US"/>
        </w:rPr>
        <w:t>-общеобразовательное.</w:t>
      </w:r>
    </w:p>
    <w:p w:rsidR="003E1225" w:rsidRPr="003E1225" w:rsidRDefault="003E1225" w:rsidP="004A5C50">
      <w:pPr>
        <w:ind w:firstLine="709"/>
        <w:jc w:val="both"/>
        <w:rPr>
          <w:rFonts w:eastAsia="Calibri"/>
          <w:b/>
          <w:color w:val="000000"/>
          <w:lang w:eastAsia="en-US"/>
        </w:rPr>
      </w:pPr>
      <w:r w:rsidRPr="003E1225">
        <w:rPr>
          <w:rFonts w:eastAsia="Calibri"/>
          <w:b/>
          <w:color w:val="000000"/>
          <w:lang w:eastAsia="en-US"/>
        </w:rPr>
        <w:t>Этапы работы:</w:t>
      </w:r>
    </w:p>
    <w:p w:rsidR="003E1225" w:rsidRPr="003E1225" w:rsidRDefault="003E1225" w:rsidP="004A5C50">
      <w:pPr>
        <w:ind w:firstLine="709"/>
        <w:jc w:val="both"/>
        <w:rPr>
          <w:rFonts w:eastAsia="Calibri"/>
          <w:color w:val="000000"/>
          <w:lang w:eastAsia="en-US"/>
        </w:rPr>
      </w:pPr>
      <w:r w:rsidRPr="003E1225">
        <w:rPr>
          <w:rFonts w:eastAsia="Calibri"/>
          <w:color w:val="000000"/>
          <w:lang w:eastAsia="en-US"/>
        </w:rPr>
        <w:t>1.Проведение комплексной диагностики всеми специалистами ДОУ;</w:t>
      </w:r>
    </w:p>
    <w:p w:rsidR="003E1225" w:rsidRPr="003E1225" w:rsidRDefault="003E1225" w:rsidP="004A5C50">
      <w:pPr>
        <w:ind w:firstLine="709"/>
        <w:jc w:val="both"/>
        <w:rPr>
          <w:rFonts w:eastAsia="Calibri"/>
          <w:color w:val="000000"/>
          <w:lang w:eastAsia="en-US"/>
        </w:rPr>
      </w:pPr>
      <w:r w:rsidRPr="003E1225">
        <w:rPr>
          <w:rFonts w:eastAsia="Calibri"/>
          <w:color w:val="000000"/>
          <w:lang w:eastAsia="en-US"/>
        </w:rPr>
        <w:t>2.Разработка и реализация комплексной системы коррекционно-развивающей деятельности всех участников взаимодействия;</w:t>
      </w:r>
    </w:p>
    <w:p w:rsidR="003E1225" w:rsidRPr="003E1225" w:rsidRDefault="003E1225" w:rsidP="004A5C50">
      <w:pPr>
        <w:ind w:firstLine="709"/>
        <w:jc w:val="both"/>
        <w:rPr>
          <w:rFonts w:eastAsia="Calibri"/>
          <w:color w:val="000000"/>
          <w:lang w:eastAsia="en-US"/>
        </w:rPr>
      </w:pPr>
      <w:r w:rsidRPr="003E1225">
        <w:rPr>
          <w:rFonts w:eastAsia="Calibri"/>
          <w:color w:val="000000"/>
          <w:lang w:eastAsia="en-US"/>
        </w:rPr>
        <w:t>3.Отработка механизмов взаимодействия специалистов ДОУ с личной ответственностью за результат.</w:t>
      </w:r>
    </w:p>
    <w:p w:rsidR="003E1225" w:rsidRPr="003E1225" w:rsidRDefault="003E1225" w:rsidP="004A5C50">
      <w:pPr>
        <w:shd w:val="clear" w:color="auto" w:fill="FFFFFF"/>
        <w:ind w:firstLine="709"/>
        <w:jc w:val="both"/>
        <w:rPr>
          <w:color w:val="000000"/>
        </w:rPr>
      </w:pPr>
      <w:r w:rsidRPr="003E1225">
        <w:rPr>
          <w:color w:val="000000"/>
        </w:rPr>
        <w:t>Воспитатель совместно с логопедом участвует в коррекции речевых нарушений у детей, а также связанных с ними внеречевых психических процессов. Кроме того, он должен не только знать характер этих нарушений, но и владеть основными приемами коррекционного воздействия для исправления некоторых из них. И ещё один немаловажный момент: педагог ДОУ должен владеть грамотной речью и быть образцом для ребёнка.</w:t>
      </w:r>
    </w:p>
    <w:p w:rsidR="003E1225" w:rsidRPr="003E1225" w:rsidRDefault="003E1225" w:rsidP="004A5C50">
      <w:pPr>
        <w:ind w:firstLine="709"/>
        <w:jc w:val="both"/>
        <w:rPr>
          <w:rFonts w:eastAsia="Calibri"/>
          <w:shd w:val="clear" w:color="auto" w:fill="FFFFFF"/>
          <w:lang w:eastAsia="en-US"/>
        </w:rPr>
      </w:pPr>
      <w:r w:rsidRPr="003E1225">
        <w:rPr>
          <w:rFonts w:eastAsia="Calibri"/>
          <w:shd w:val="clear" w:color="auto" w:fill="FFFFFF"/>
          <w:lang w:eastAsia="en-US"/>
        </w:rPr>
        <w:t xml:space="preserve">Нами были определены следующие </w:t>
      </w:r>
      <w:r w:rsidRPr="003E1225">
        <w:rPr>
          <w:rFonts w:eastAsia="Calibri"/>
          <w:b/>
          <w:shd w:val="clear" w:color="auto" w:fill="FFFFFF"/>
          <w:lang w:eastAsia="en-US"/>
        </w:rPr>
        <w:t>формы взаимодействия воспитателя и учителя-логопеда:</w:t>
      </w:r>
    </w:p>
    <w:p w:rsidR="003E1225" w:rsidRPr="003E1225" w:rsidRDefault="003E1225" w:rsidP="004A5C50">
      <w:pPr>
        <w:shd w:val="clear" w:color="auto" w:fill="FFFFFF"/>
        <w:ind w:firstLine="709"/>
        <w:jc w:val="both"/>
        <w:rPr>
          <w:color w:val="000000"/>
          <w:shd w:val="clear" w:color="auto" w:fill="FFFFFF"/>
        </w:rPr>
      </w:pPr>
      <w:r w:rsidRPr="003E1225">
        <w:rPr>
          <w:color w:val="000000"/>
        </w:rPr>
        <w:t>- совместная диагностика детей на разных возрастных этапах, которая позволяет не только оперативно отслеживать проблемы в развитии воспитанников, процесс и динамику образовательной деятельности, но и своевременно вносить корректировки в образовательный процесс в соответствии с индивидуальным развитием детей, с этой целью учитель-логопед</w:t>
      </w:r>
      <w:r w:rsidRPr="003E1225">
        <w:rPr>
          <w:color w:val="000000"/>
          <w:shd w:val="clear" w:color="auto" w:fill="FFFFFF"/>
        </w:rPr>
        <w:t xml:space="preserve"> совместно с воспитателем осуществляет целенаправленное наблюдение за детьми в процессе образовательных ситуаций, самостоятельной деятельности, выявляют структуру речевого нарушения, речевое поведение, характер влияния речевой активности детей на построение взаимодействия со сверстниками и взрослыми, личностные характеристики детей;</w:t>
      </w:r>
    </w:p>
    <w:p w:rsidR="003E1225" w:rsidRPr="003E1225" w:rsidRDefault="003E1225" w:rsidP="004A5C50">
      <w:pPr>
        <w:shd w:val="clear" w:color="auto" w:fill="FFFFFF"/>
        <w:ind w:firstLine="709"/>
        <w:jc w:val="both"/>
        <w:rPr>
          <w:color w:val="000000"/>
        </w:rPr>
      </w:pPr>
      <w:r w:rsidRPr="003E1225">
        <w:rPr>
          <w:color w:val="000000"/>
          <w:shd w:val="clear" w:color="auto" w:fill="FFFFFF"/>
        </w:rPr>
        <w:t>-обсуждение и выбор форм, методов и приёмов совместной коррекционно-развивающей работы</w:t>
      </w:r>
      <w:r w:rsidRPr="003E1225">
        <w:rPr>
          <w:color w:val="000000"/>
        </w:rPr>
        <w:t xml:space="preserve"> с последующей разработкой индивидуальных маршрутов развития детей;</w:t>
      </w:r>
    </w:p>
    <w:p w:rsidR="003E1225" w:rsidRPr="003E1225" w:rsidRDefault="003E1225" w:rsidP="004A5C50">
      <w:pPr>
        <w:shd w:val="clear" w:color="auto" w:fill="FFFFFF"/>
        <w:ind w:firstLine="709"/>
        <w:jc w:val="both"/>
        <w:rPr>
          <w:color w:val="000000"/>
        </w:rPr>
      </w:pPr>
      <w:r w:rsidRPr="003E1225">
        <w:rPr>
          <w:color w:val="000000"/>
        </w:rPr>
        <w:t>-логопедизация режимных моментов и непосредственно-образовательной деятельности: взаимопосещения и участие в интегрированной образовательной деятельности, в  ходе режимных моментов (проведение различных видов гимнастик: пальчиковых, дыхательных, артикуляционных; упражнений на развитие мелкой и общей моторики, фонематического слуха, словообразования, словоизменения, развития связной речи и т.д.);</w:t>
      </w:r>
    </w:p>
    <w:p w:rsidR="003E1225" w:rsidRPr="003E1225" w:rsidRDefault="003E1225" w:rsidP="004A5C50">
      <w:pPr>
        <w:shd w:val="clear" w:color="auto" w:fill="FFFFFF"/>
        <w:ind w:firstLine="709"/>
        <w:jc w:val="both"/>
        <w:rPr>
          <w:color w:val="000000"/>
        </w:rPr>
      </w:pPr>
      <w:r w:rsidRPr="003E1225">
        <w:rPr>
          <w:color w:val="000000"/>
        </w:rPr>
        <w:t>- создание речевой развивающей предметно-пространственной среды в группе с учётом возрастных и индивидуальных особенностей детей («Центр ревой активности», «Центр книги», «Центр театрализованной деятельности»);</w:t>
      </w:r>
    </w:p>
    <w:p w:rsidR="003E1225" w:rsidRPr="003E1225" w:rsidRDefault="003E1225" w:rsidP="004A5C50">
      <w:pPr>
        <w:shd w:val="clear" w:color="auto" w:fill="FFFFFF"/>
        <w:ind w:firstLine="709"/>
        <w:jc w:val="both"/>
        <w:rPr>
          <w:color w:val="000000"/>
        </w:rPr>
      </w:pPr>
      <w:r w:rsidRPr="003E1225">
        <w:rPr>
          <w:color w:val="000000"/>
        </w:rPr>
        <w:t>- организация логопедом активных форм работы с педагогами, направленных на применение логопедических методов и технологий коррекционно-развивающей работы: семинары-практикумы, консультации, мастер-классы и т.д.;</w:t>
      </w:r>
    </w:p>
    <w:p w:rsidR="003E1225" w:rsidRPr="003E1225" w:rsidRDefault="003E1225" w:rsidP="004A5C50">
      <w:pPr>
        <w:shd w:val="clear" w:color="auto" w:fill="FFFFFF"/>
        <w:ind w:firstLine="709"/>
        <w:jc w:val="both"/>
        <w:rPr>
          <w:color w:val="000000"/>
        </w:rPr>
      </w:pPr>
      <w:r w:rsidRPr="003E1225">
        <w:rPr>
          <w:color w:val="000000"/>
        </w:rPr>
        <w:t>- ведение «Тетради взаимодействия воспитателей и учителя-логопеда» с рекомендациями и еженедельными заданиями в соответствии с индивидуальными особенностями группы детей и комплексно-тематическим планированием образовательного процесса;</w:t>
      </w:r>
    </w:p>
    <w:p w:rsidR="003E1225" w:rsidRPr="003E1225" w:rsidRDefault="003E1225" w:rsidP="004A5C50">
      <w:pPr>
        <w:shd w:val="clear" w:color="auto" w:fill="FFFFFF"/>
        <w:ind w:firstLine="709"/>
        <w:jc w:val="both"/>
        <w:rPr>
          <w:color w:val="000000"/>
        </w:rPr>
      </w:pPr>
      <w:r w:rsidRPr="003E1225">
        <w:rPr>
          <w:color w:val="000000"/>
        </w:rPr>
        <w:t>-систематический контроль за речью детей не только во время образовательной деятельности, но и в процессе режимных моментов, самостоятельной деятельности;</w:t>
      </w:r>
    </w:p>
    <w:p w:rsidR="003E1225" w:rsidRPr="003E1225" w:rsidRDefault="003E1225" w:rsidP="004A5C50">
      <w:pPr>
        <w:shd w:val="clear" w:color="auto" w:fill="FFFFFF"/>
        <w:ind w:firstLine="709"/>
        <w:jc w:val="both"/>
      </w:pPr>
      <w:r w:rsidRPr="003E1225">
        <w:rPr>
          <w:color w:val="000000"/>
        </w:rPr>
        <w:t xml:space="preserve">-организация совместных конкурсов для детей и родителей, выставок речевых </w:t>
      </w:r>
      <w:r w:rsidRPr="003E1225">
        <w:t>пособий, дидактических игр;</w:t>
      </w:r>
    </w:p>
    <w:p w:rsidR="003E1225" w:rsidRPr="003E1225" w:rsidRDefault="003E1225" w:rsidP="004A5C50">
      <w:pPr>
        <w:shd w:val="clear" w:color="auto" w:fill="FFFFFF"/>
        <w:ind w:firstLine="709"/>
        <w:jc w:val="both"/>
      </w:pPr>
      <w:r w:rsidRPr="003E1225">
        <w:t xml:space="preserve">- планирование и проведение совместной работы с семьями воспитанников: информирование о результатах логопедического обследования, о плане индивидуального </w:t>
      </w:r>
      <w:r w:rsidRPr="003E1225">
        <w:lastRenderedPageBreak/>
        <w:t>развития, объяснение (при необходимости) воспитателем заданий учителя-логопеда родителям для закрепления пройденного материала во время домашних занятий.</w:t>
      </w:r>
    </w:p>
    <w:p w:rsidR="003E1225" w:rsidRPr="003E1225" w:rsidRDefault="003E1225" w:rsidP="004A5C50">
      <w:pPr>
        <w:ind w:firstLine="709"/>
        <w:jc w:val="both"/>
        <w:rPr>
          <w:rFonts w:eastAsia="Calibri"/>
          <w:lang w:eastAsia="en-US"/>
        </w:rPr>
      </w:pPr>
      <w:r w:rsidRPr="003E1225">
        <w:rPr>
          <w:rFonts w:eastAsia="Calibri"/>
          <w:lang w:eastAsia="en-US"/>
        </w:rPr>
        <w:t>Учитель-логопед осуществляет формирование навыков правильной речи, а  воспитатель занимается закреплением этих навыков, отработкой умений до автоматизации, интегрируя логопедические цели, содержание, технологии в повседневную жизнь детей (игровую, трудовую, познавательную, коммуникативную и т.д.).</w:t>
      </w:r>
    </w:p>
    <w:p w:rsidR="003E1225" w:rsidRDefault="003E1225" w:rsidP="004A5C50">
      <w:pPr>
        <w:ind w:firstLine="709"/>
        <w:jc w:val="both"/>
        <w:rPr>
          <w:rFonts w:eastAsia="Calibri"/>
          <w:lang w:eastAsia="en-US"/>
        </w:rPr>
      </w:pPr>
      <w:r w:rsidRPr="003E1225">
        <w:rPr>
          <w:rFonts w:eastAsia="Calibri"/>
          <w:lang w:eastAsia="en-US"/>
        </w:rPr>
        <w:t>Таким образом, согласованность действий воспитателя и логопеда позволяет эффективно активизировать  процесс развития речи, что помогает ребёнку легче адаптироваться в дошкольной среде, успешно развиваться и в будущем обучаться в школе.</w:t>
      </w:r>
    </w:p>
    <w:p w:rsidR="003E1225" w:rsidRDefault="003E1225" w:rsidP="004A5C50">
      <w:pPr>
        <w:ind w:firstLine="709"/>
        <w:jc w:val="both"/>
        <w:rPr>
          <w:rFonts w:eastAsia="Calibri"/>
          <w:lang w:eastAsia="en-US"/>
        </w:rPr>
      </w:pPr>
    </w:p>
    <w:p w:rsidR="003E1225" w:rsidRDefault="003E1225" w:rsidP="004A5C50">
      <w:pPr>
        <w:ind w:firstLine="709"/>
        <w:jc w:val="both"/>
        <w:rPr>
          <w:rFonts w:eastAsia="Calibri"/>
          <w:lang w:eastAsia="en-US"/>
        </w:rPr>
      </w:pPr>
    </w:p>
    <w:p w:rsidR="00D03BEC" w:rsidRDefault="00356E82" w:rsidP="004A5C50">
      <w:pPr>
        <w:ind w:firstLine="709"/>
        <w:jc w:val="right"/>
        <w:rPr>
          <w:bCs/>
        </w:rPr>
      </w:pPr>
      <w:r w:rsidRPr="00D03BEC">
        <w:rPr>
          <w:bCs/>
        </w:rPr>
        <w:t xml:space="preserve">Мокрецова Е.В., старший воспитатель, </w:t>
      </w:r>
    </w:p>
    <w:p w:rsidR="00356E82" w:rsidRPr="00D03BEC" w:rsidRDefault="00356E82" w:rsidP="004A5C50">
      <w:pPr>
        <w:ind w:firstLine="709"/>
        <w:jc w:val="right"/>
        <w:rPr>
          <w:bCs/>
        </w:rPr>
      </w:pPr>
      <w:r w:rsidRPr="00D03BEC">
        <w:rPr>
          <w:bCs/>
        </w:rPr>
        <w:t>МБДОУ детский сад № 17,</w:t>
      </w:r>
    </w:p>
    <w:p w:rsidR="00356E82" w:rsidRPr="00D03BEC" w:rsidRDefault="00356E82" w:rsidP="004A5C50">
      <w:pPr>
        <w:ind w:firstLine="709"/>
        <w:jc w:val="right"/>
        <w:rPr>
          <w:bCs/>
        </w:rPr>
      </w:pPr>
      <w:r w:rsidRPr="00D03BEC">
        <w:rPr>
          <w:bCs/>
        </w:rPr>
        <w:t>ГО Ревда</w:t>
      </w:r>
    </w:p>
    <w:p w:rsidR="00356E82" w:rsidRPr="00D03BEC" w:rsidRDefault="00356E82" w:rsidP="004A5C50">
      <w:pPr>
        <w:ind w:firstLine="709"/>
        <w:jc w:val="center"/>
        <w:rPr>
          <w:bCs/>
        </w:rPr>
      </w:pPr>
    </w:p>
    <w:p w:rsidR="00356E82" w:rsidRPr="00356E82" w:rsidRDefault="00356E82" w:rsidP="004A5C50">
      <w:pPr>
        <w:ind w:firstLine="709"/>
        <w:jc w:val="center"/>
      </w:pPr>
      <w:r w:rsidRPr="00356E82">
        <w:rPr>
          <w:b/>
          <w:bCs/>
        </w:rPr>
        <w:t>Структура МБДОУ детский сад № 17</w:t>
      </w:r>
    </w:p>
    <w:p w:rsidR="00356E82" w:rsidRPr="00356E82" w:rsidRDefault="00356E82" w:rsidP="004A5C50">
      <w:pPr>
        <w:ind w:firstLine="709"/>
        <w:jc w:val="center"/>
      </w:pPr>
      <w:r w:rsidRPr="00356E82">
        <w:rPr>
          <w:b/>
          <w:bCs/>
        </w:rPr>
        <w:t>и взаимодействия педагогов в ДОУ</w:t>
      </w:r>
    </w:p>
    <w:p w:rsidR="00356E82" w:rsidRPr="00356E82" w:rsidRDefault="00356E82" w:rsidP="004A5C50">
      <w:pPr>
        <w:ind w:firstLine="709"/>
        <w:jc w:val="both"/>
      </w:pPr>
      <w:r w:rsidRPr="00356E82">
        <w:t>Основной целью дошкольного образовательного учреждения является организация предоставления общедоступного и бесплатного дошкольного образования по основной общеобразовательной программе через создание системы интегративного образования, регулирующего право каждого ребёнка на качественное образование, обеспечивающее равные стартовые возможности для полноценного физического и психического развития детей, как основы их успешного обучения в школе и в условиях интеграции семьи и детского сада. </w:t>
      </w:r>
    </w:p>
    <w:p w:rsidR="00356E82" w:rsidRPr="00356E82" w:rsidRDefault="00356E82" w:rsidP="004A5C50">
      <w:pPr>
        <w:tabs>
          <w:tab w:val="left" w:pos="-142"/>
        </w:tabs>
        <w:ind w:firstLine="709"/>
        <w:jc w:val="both"/>
      </w:pPr>
      <w:r w:rsidRPr="00356E82">
        <w:rPr>
          <w:b/>
          <w:bCs/>
        </w:rPr>
        <w:t>Основными задачами дошкольного учреждения являются:</w:t>
      </w:r>
      <w:r w:rsidRPr="00356E82">
        <w:t>  охрана жизни и укрепление физического и психического здоровья детей;  обеспечение разностороннего развития детей; воспитание с учетом возрастных особенностей детей гражданственности, уважение к правам и свободам человека, любви к семье, Родине, бережного отношения к природе; взаимодействие с семьями воспитанников для обеспечения полноценного развития детей;оказание консультативной и методической помощи родителям (законным представителям) по вопросам воспитания, обучения и развития детей.</w:t>
      </w:r>
    </w:p>
    <w:p w:rsidR="00356E82" w:rsidRPr="00356E82" w:rsidRDefault="00356E82" w:rsidP="004A5C50">
      <w:pPr>
        <w:ind w:firstLine="709"/>
        <w:jc w:val="both"/>
      </w:pPr>
      <w:r w:rsidRPr="00356E82">
        <w:t>Руководство всей деятельностью МБДОУ детского сада № 17  осуществляется заведующей в соответствии с Уставом образовательного учреждения ,</w:t>
      </w:r>
      <w:r w:rsidRPr="00356E82">
        <w:rPr>
          <w:b/>
          <w:bCs/>
        </w:rPr>
        <w:t xml:space="preserve"> </w:t>
      </w:r>
      <w:r w:rsidRPr="00356E82">
        <w:t xml:space="preserve"> Законом об образовании, законодательством Российской Федерации, Конвенцией о правах ребенка. </w:t>
      </w:r>
    </w:p>
    <w:p w:rsidR="00356E82" w:rsidRPr="00356E82" w:rsidRDefault="00356E82" w:rsidP="004A5C50">
      <w:pPr>
        <w:ind w:firstLine="709"/>
        <w:jc w:val="center"/>
        <w:rPr>
          <w:b/>
        </w:rPr>
      </w:pPr>
      <w:r w:rsidRPr="00356E82">
        <w:rPr>
          <w:b/>
        </w:rPr>
        <w:t>Структура взаимодействия педагогов и специалистов ДОУ</w:t>
      </w:r>
    </w:p>
    <w:p w:rsidR="00356E82" w:rsidRPr="00356E82" w:rsidRDefault="00356E82" w:rsidP="004A5C50">
      <w:pPr>
        <w:ind w:firstLine="708"/>
      </w:pPr>
      <w:r w:rsidRPr="00356E82">
        <w:t>Рациональная организация взаимодействия педагогов является важнейшим фактором, влияющим на эффективность воспитательно-образовательного процесса.</w:t>
      </w:r>
    </w:p>
    <w:p w:rsidR="00356E82" w:rsidRPr="00356E82" w:rsidRDefault="00356E82" w:rsidP="004A5C50">
      <w:pPr>
        <w:ind w:firstLine="709"/>
        <w:contextualSpacing/>
        <w:jc w:val="both"/>
        <w:rPr>
          <w:lang w:eastAsia="en-US"/>
        </w:rPr>
      </w:pPr>
      <w:r w:rsidRPr="00356E82">
        <w:rPr>
          <w:noProof/>
        </w:rPr>
        <w:drawing>
          <wp:anchor distT="0" distB="0" distL="114300" distR="114300" simplePos="0" relativeHeight="251677696" behindDoc="1" locked="0" layoutInCell="1" allowOverlap="1" wp14:anchorId="19384AF4" wp14:editId="1FA03C4C">
            <wp:simplePos x="0" y="0"/>
            <wp:positionH relativeFrom="column">
              <wp:posOffset>2828925</wp:posOffset>
            </wp:positionH>
            <wp:positionV relativeFrom="paragraph">
              <wp:posOffset>332740</wp:posOffset>
            </wp:positionV>
            <wp:extent cx="3296285" cy="1717040"/>
            <wp:effectExtent l="19050" t="0" r="0" b="0"/>
            <wp:wrapTight wrapText="bothSides">
              <wp:wrapPolygon edited="0">
                <wp:start x="4369" y="0"/>
                <wp:lineTo x="4369" y="3834"/>
                <wp:lineTo x="3745" y="7669"/>
                <wp:lineTo x="125" y="8627"/>
                <wp:lineTo x="-125" y="8867"/>
                <wp:lineTo x="-125" y="14379"/>
                <wp:lineTo x="1248" y="15337"/>
                <wp:lineTo x="5118" y="15337"/>
                <wp:lineTo x="7740" y="19172"/>
                <wp:lineTo x="7864" y="21328"/>
                <wp:lineTo x="13482" y="21328"/>
                <wp:lineTo x="13607" y="19172"/>
                <wp:lineTo x="16852" y="15577"/>
                <wp:lineTo x="21221" y="15337"/>
                <wp:lineTo x="21596" y="15098"/>
                <wp:lineTo x="21596" y="8148"/>
                <wp:lineTo x="16852" y="7669"/>
                <wp:lineTo x="15978" y="3834"/>
                <wp:lineTo x="15978" y="0"/>
                <wp:lineTo x="4369" y="0"/>
              </wp:wrapPolygon>
            </wp:wrapTight>
            <wp:docPr id="19"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cstate="print"/>
                    <a:srcRect/>
                    <a:stretch>
                      <a:fillRect/>
                    </a:stretch>
                  </pic:blipFill>
                  <pic:spPr bwMode="auto">
                    <a:xfrm>
                      <a:off x="0" y="0"/>
                      <a:ext cx="3296285" cy="1717040"/>
                    </a:xfrm>
                    <a:prstGeom prst="rect">
                      <a:avLst/>
                    </a:prstGeom>
                    <a:noFill/>
                  </pic:spPr>
                </pic:pic>
              </a:graphicData>
            </a:graphic>
          </wp:anchor>
        </w:drawing>
      </w:r>
      <w:r w:rsidRPr="00356E82">
        <w:rPr>
          <w:noProof/>
        </w:rPr>
        <w:t xml:space="preserve"> </w:t>
      </w:r>
      <w:r w:rsidRPr="00356E82">
        <w:rPr>
          <w:lang w:eastAsia="en-US"/>
        </w:rPr>
        <w:t xml:space="preserve">Педагоги и специалисты в определенном виде деятельности могут занимать ведущие или вспомогательные роли.  </w:t>
      </w:r>
    </w:p>
    <w:p w:rsidR="00356E82" w:rsidRPr="00356E82" w:rsidRDefault="00356E82" w:rsidP="004A5C50">
      <w:pPr>
        <w:ind w:firstLine="709"/>
        <w:contextualSpacing/>
        <w:jc w:val="both"/>
        <w:rPr>
          <w:lang w:eastAsia="en-US"/>
        </w:rPr>
      </w:pPr>
      <w:r w:rsidRPr="00356E82">
        <w:rPr>
          <w:lang w:eastAsia="en-US"/>
        </w:rPr>
        <w:t xml:space="preserve">Допускается партнерское взаимодействие  в </w:t>
      </w:r>
    </w:p>
    <w:p w:rsidR="00356E82" w:rsidRPr="00356E82" w:rsidRDefault="00356E82" w:rsidP="004A5C50">
      <w:pPr>
        <w:ind w:firstLine="142"/>
        <w:contextualSpacing/>
        <w:jc w:val="both"/>
        <w:rPr>
          <w:lang w:eastAsia="en-US"/>
        </w:rPr>
      </w:pPr>
      <w:r w:rsidRPr="00356E82">
        <w:rPr>
          <w:lang w:eastAsia="en-US"/>
        </w:rPr>
        <w:t>таких видах деятельности как проведение праздников и развлечений, все виды игр.</w:t>
      </w:r>
    </w:p>
    <w:p w:rsidR="00356E82" w:rsidRPr="00356E82" w:rsidRDefault="00356E82" w:rsidP="004A5C50">
      <w:pPr>
        <w:ind w:firstLine="709"/>
        <w:contextualSpacing/>
        <w:jc w:val="both"/>
        <w:rPr>
          <w:lang w:eastAsia="en-US"/>
        </w:rPr>
      </w:pPr>
      <w:r w:rsidRPr="00356E82">
        <w:rPr>
          <w:lang w:eastAsia="en-US"/>
        </w:rPr>
        <w:t>Педагогический коллектив постоянно взаимодействует по вопросам профессиональной деятельности в форме педсоветов, консультаций, семинаров, взаимных посещений организованной деятельности, наставничества, обмена опытом, участия в конкурсах и т.д.</w:t>
      </w:r>
    </w:p>
    <w:p w:rsidR="00356E82" w:rsidRPr="00356E82" w:rsidRDefault="00356E82" w:rsidP="004A5C50">
      <w:pPr>
        <w:ind w:firstLine="709"/>
        <w:contextualSpacing/>
        <w:jc w:val="both"/>
        <w:rPr>
          <w:lang w:eastAsia="en-US"/>
        </w:rPr>
      </w:pPr>
      <w:r w:rsidRPr="00356E82">
        <w:rPr>
          <w:lang w:eastAsia="en-US"/>
        </w:rPr>
        <w:t xml:space="preserve">   Педагоги обмениваются опытом с педагогической общественностью в форме участия в различных мероприятиях, сотрудничают с другими организациями: школами, детскими центрами,  библиотеками и т.д.</w:t>
      </w:r>
    </w:p>
    <w:p w:rsidR="00356E82" w:rsidRPr="00356E82" w:rsidRDefault="00356E82" w:rsidP="004A5C50">
      <w:pPr>
        <w:widowControl w:val="0"/>
        <w:tabs>
          <w:tab w:val="left" w:pos="550"/>
        </w:tabs>
        <w:suppressAutoHyphens/>
        <w:autoSpaceDE w:val="0"/>
        <w:autoSpaceDN w:val="0"/>
        <w:ind w:firstLine="709"/>
        <w:jc w:val="both"/>
        <w:textAlignment w:val="baseline"/>
        <w:rPr>
          <w:rFonts w:eastAsia="SimSun"/>
          <w:kern w:val="3"/>
          <w:lang w:eastAsia="zh-CN" w:bidi="hi-IN"/>
        </w:rPr>
      </w:pPr>
      <w:r w:rsidRPr="00356E82">
        <w:rPr>
          <w:rFonts w:eastAsia="Times New Roman CYR"/>
          <w:i/>
          <w:kern w:val="3"/>
          <w:lang w:eastAsia="zh-CN" w:bidi="hi-IN"/>
        </w:rPr>
        <w:t>Воспитатель</w:t>
      </w:r>
      <w:r w:rsidRPr="00356E82">
        <w:rPr>
          <w:rFonts w:eastAsia="Times New Roman CYR"/>
          <w:kern w:val="3"/>
          <w:lang w:eastAsia="zh-CN" w:bidi="hi-IN"/>
        </w:rPr>
        <w:t xml:space="preserve"> ДОУ должен четко знать концептуальные основы организации воспитательно-образовательного процесса, основные направления развития учреждения. Воспитатель должен уметь размышлять над причинами успехов и неудач, ошибок и </w:t>
      </w:r>
      <w:r w:rsidRPr="00356E82">
        <w:rPr>
          <w:rFonts w:eastAsia="Times New Roman CYR"/>
          <w:kern w:val="3"/>
          <w:lang w:eastAsia="zh-CN" w:bidi="hi-IN"/>
        </w:rPr>
        <w:lastRenderedPageBreak/>
        <w:t>затруднений в воспитательно-образовательном процессе, чтобы внести изменения в последующую деятельность, добиться лучших результатов.</w:t>
      </w:r>
    </w:p>
    <w:p w:rsidR="00356E82" w:rsidRPr="00356E82" w:rsidRDefault="00356E82" w:rsidP="004A5C50">
      <w:pPr>
        <w:widowControl w:val="0"/>
        <w:tabs>
          <w:tab w:val="left" w:pos="550"/>
        </w:tabs>
        <w:suppressAutoHyphens/>
        <w:autoSpaceDE w:val="0"/>
        <w:autoSpaceDN w:val="0"/>
        <w:ind w:firstLine="709"/>
        <w:jc w:val="both"/>
        <w:textAlignment w:val="baseline"/>
        <w:rPr>
          <w:rFonts w:eastAsia="SimSun"/>
          <w:kern w:val="3"/>
          <w:lang w:eastAsia="zh-CN" w:bidi="hi-IN"/>
        </w:rPr>
      </w:pPr>
      <w:r w:rsidRPr="00356E82">
        <w:rPr>
          <w:rFonts w:eastAsia="Times New Roman CYR"/>
          <w:kern w:val="3"/>
          <w:lang w:eastAsia="zh-CN" w:bidi="hi-IN"/>
        </w:rPr>
        <w:t>Взаимодействие воспитателя с специалистами в дошкольном образовательном учреждении является неотъемлемым звеном успешного обучения и воспитания детей.</w:t>
      </w:r>
    </w:p>
    <w:p w:rsidR="00356E82" w:rsidRPr="00356E82" w:rsidRDefault="00356E82" w:rsidP="004A5C50">
      <w:pPr>
        <w:widowControl w:val="0"/>
        <w:tabs>
          <w:tab w:val="left" w:pos="550"/>
        </w:tabs>
        <w:suppressAutoHyphens/>
        <w:autoSpaceDE w:val="0"/>
        <w:autoSpaceDN w:val="0"/>
        <w:ind w:firstLine="709"/>
        <w:jc w:val="both"/>
        <w:textAlignment w:val="baseline"/>
        <w:rPr>
          <w:rFonts w:eastAsia="Mangal"/>
          <w:kern w:val="3"/>
          <w:lang w:eastAsia="zh-CN" w:bidi="hi-IN"/>
        </w:rPr>
      </w:pPr>
      <w:r w:rsidRPr="00356E82">
        <w:rPr>
          <w:b/>
          <w:kern w:val="3"/>
          <w:lang w:eastAsia="zh-CN" w:bidi="hi-IN"/>
        </w:rPr>
        <w:t xml:space="preserve"> </w:t>
      </w:r>
      <w:r w:rsidRPr="00356E82">
        <w:rPr>
          <w:i/>
          <w:kern w:val="3"/>
          <w:lang w:eastAsia="zh-CN" w:bidi="hi-IN"/>
        </w:rPr>
        <w:t>Старший воспитатель</w:t>
      </w:r>
      <w:r w:rsidRPr="00356E82">
        <w:rPr>
          <w:kern w:val="3"/>
          <w:lang w:eastAsia="zh-CN" w:bidi="hi-IN"/>
        </w:rPr>
        <w:t xml:space="preserve"> организует текущее и перспективное планирование деятельности педагогического коллектива ДОУ. Анализирует выполнение учебно-методической и воспитательно-образовательной работы в ДОУ и разрабатывает предложения по повышению ее эффективности. </w:t>
      </w:r>
      <w:r w:rsidRPr="00356E82">
        <w:rPr>
          <w:rFonts w:eastAsia="Times New Roman CYR"/>
          <w:kern w:val="3"/>
          <w:lang w:eastAsia="zh-CN" w:bidi="hi-IN"/>
        </w:rPr>
        <w:t>Взаимодействия воспитателя с старшим воспитателем образовательного учреждения неразрывны на протяжении всего образовательного процесса. Старший воспитатель о</w:t>
      </w:r>
      <w:r w:rsidRPr="00356E82">
        <w:rPr>
          <w:rFonts w:eastAsia="Mangal"/>
          <w:kern w:val="3"/>
          <w:lang w:eastAsia="zh-CN" w:bidi="hi-IN"/>
        </w:rPr>
        <w:t>казывает помощь педагогическим работникам в освоении и разработке инновационных программ и технологий, помогает осуществить подготовку к аттестации. Совместно принимаются меры по оснащению групп современным оборудованием, наглядными пособиями и техническими средствами обучения, пополнению их учебно-методической, художественной  литературой.</w:t>
      </w:r>
    </w:p>
    <w:p w:rsidR="00356E82" w:rsidRPr="00356E82" w:rsidRDefault="00356E82" w:rsidP="004A5C50">
      <w:pPr>
        <w:widowControl w:val="0"/>
        <w:suppressAutoHyphens/>
        <w:autoSpaceDN w:val="0"/>
        <w:ind w:firstLine="709"/>
        <w:jc w:val="both"/>
        <w:textAlignment w:val="baseline"/>
        <w:rPr>
          <w:rFonts w:eastAsia="Mangal"/>
          <w:kern w:val="3"/>
          <w:lang w:eastAsia="zh-CN" w:bidi="hi-IN"/>
        </w:rPr>
      </w:pPr>
      <w:r w:rsidRPr="00356E82">
        <w:rPr>
          <w:rFonts w:eastAsia="Mangal"/>
          <w:kern w:val="3"/>
          <w:lang w:eastAsia="zh-CN" w:bidi="hi-IN"/>
        </w:rPr>
        <w:t>Осуществляется работа по соблюдению в образовательном процессе норм и правил пожарной безопасности, дорожного движения, поведения на улице. Организует повышение квалификации профессионального мастерства педагогов ДОУ через разные формы методической работы (педсоветы, методические обьединения, семинары и практикумы, конкурсы профессионального мастерства и др.)</w:t>
      </w:r>
    </w:p>
    <w:p w:rsidR="00356E82" w:rsidRPr="00356E82" w:rsidRDefault="00356E82" w:rsidP="004A5C50">
      <w:pPr>
        <w:ind w:firstLine="709"/>
        <w:contextualSpacing/>
        <w:jc w:val="both"/>
        <w:rPr>
          <w:rFonts w:eastAsia="Calibri"/>
          <w:lang w:eastAsia="en-US"/>
        </w:rPr>
      </w:pPr>
      <w:r w:rsidRPr="00356E82">
        <w:rPr>
          <w:rFonts w:eastAsia="Calibri"/>
          <w:lang w:eastAsia="en-US"/>
        </w:rPr>
        <w:t xml:space="preserve">Общее и музыкально-эстетическое развитие дошкольников в детском саду осуществляют </w:t>
      </w:r>
      <w:r w:rsidRPr="00356E82">
        <w:rPr>
          <w:rFonts w:eastAsia="Calibri"/>
          <w:i/>
          <w:lang w:eastAsia="en-US"/>
        </w:rPr>
        <w:t>музыкальный руководитель</w:t>
      </w:r>
      <w:r w:rsidRPr="00356E82">
        <w:rPr>
          <w:rFonts w:eastAsia="Calibri"/>
          <w:lang w:eastAsia="en-US"/>
        </w:rPr>
        <w:t>, хорошо владеющий теорией и методикой педагогического процесса, и воспитатель, имеющий общую музыкальную подготовку.</w:t>
      </w:r>
    </w:p>
    <w:p w:rsidR="00356E82" w:rsidRPr="00356E82" w:rsidRDefault="00356E82" w:rsidP="004A5C50">
      <w:pPr>
        <w:widowControl w:val="0"/>
        <w:suppressAutoHyphens/>
        <w:autoSpaceDN w:val="0"/>
        <w:ind w:firstLine="709"/>
        <w:jc w:val="both"/>
        <w:textAlignment w:val="baseline"/>
        <w:rPr>
          <w:rFonts w:eastAsia="Mangal"/>
          <w:kern w:val="3"/>
          <w:lang w:eastAsia="zh-CN" w:bidi="hi-IN"/>
        </w:rPr>
      </w:pPr>
      <w:r w:rsidRPr="00356E82">
        <w:rPr>
          <w:rFonts w:eastAsia="SimSun"/>
          <w:kern w:val="3"/>
          <w:lang w:eastAsia="zh-CN" w:bidi="hi-IN"/>
        </w:rPr>
        <w:t xml:space="preserve"> </w:t>
      </w:r>
      <w:r w:rsidRPr="00356E82">
        <w:rPr>
          <w:rFonts w:eastAsia="Mangal"/>
          <w:kern w:val="3"/>
          <w:lang w:eastAsia="zh-CN" w:bidi="hi-IN"/>
        </w:rPr>
        <w:t>Музыкальные занятия в детском саду – это основная форма организации музыкальной деятельности детей. В подготовке музыкальных занятий участвует музыкальный руководитель с воспитателем.</w:t>
      </w:r>
    </w:p>
    <w:p w:rsidR="00356E82" w:rsidRPr="00356E82" w:rsidRDefault="00356E82" w:rsidP="004A5C50">
      <w:pPr>
        <w:widowControl w:val="0"/>
        <w:suppressAutoHyphens/>
        <w:autoSpaceDN w:val="0"/>
        <w:ind w:firstLine="709"/>
        <w:jc w:val="both"/>
        <w:textAlignment w:val="baseline"/>
        <w:rPr>
          <w:rFonts w:eastAsia="SimSun"/>
          <w:kern w:val="3"/>
          <w:lang w:eastAsia="zh-CN" w:bidi="hi-IN"/>
        </w:rPr>
      </w:pPr>
      <w:r w:rsidRPr="00356E82">
        <w:rPr>
          <w:rFonts w:eastAsia="Mangal"/>
          <w:kern w:val="3"/>
          <w:lang w:eastAsia="zh-CN" w:bidi="hi-IN"/>
        </w:rPr>
        <w:t>Тесное взаимодействие воспитателя и музыкального руководителя обеспечивает эффективность решаемых задач музыкального</w:t>
      </w:r>
      <w:r w:rsidRPr="00356E82">
        <w:rPr>
          <w:rFonts w:eastAsia="SimSun"/>
          <w:kern w:val="3"/>
          <w:lang w:eastAsia="zh-CN" w:bidi="hi-IN"/>
        </w:rPr>
        <w:t xml:space="preserve"> образования, индивидуально-дифференцированный подход к детям.</w:t>
      </w:r>
    </w:p>
    <w:p w:rsidR="00356E82" w:rsidRPr="00356E82" w:rsidRDefault="00356E82" w:rsidP="004A5C50">
      <w:pPr>
        <w:widowControl w:val="0"/>
        <w:suppressAutoHyphens/>
        <w:autoSpaceDN w:val="0"/>
        <w:ind w:firstLine="709"/>
        <w:jc w:val="both"/>
        <w:textAlignment w:val="baseline"/>
        <w:rPr>
          <w:rFonts w:eastAsia="SimSun"/>
          <w:kern w:val="3"/>
          <w:lang w:eastAsia="zh-CN" w:bidi="hi-IN"/>
        </w:rPr>
      </w:pPr>
      <w:r w:rsidRPr="00356E82">
        <w:rPr>
          <w:rFonts w:eastAsia="SimSun"/>
          <w:kern w:val="3"/>
          <w:lang w:eastAsia="zh-CN" w:bidi="hi-IN"/>
        </w:rPr>
        <w:t>В дошкольном учреждении физкультурно-оздоровительная работа организуется воспитателем и инструктором по  физической культуре. Эффективность физкультурно-образовательной работы в дошкольном учреждении во многом определяется их взаимодействием. Каждый из них выполняет работу в соответствии с должностными обязанностями.</w:t>
      </w:r>
    </w:p>
    <w:p w:rsidR="00356E82" w:rsidRPr="00356E82" w:rsidRDefault="00356E82" w:rsidP="004A5C50">
      <w:pPr>
        <w:shd w:val="clear" w:color="auto" w:fill="FFFFFF"/>
        <w:ind w:firstLine="709"/>
        <w:rPr>
          <w:color w:val="000000"/>
        </w:rPr>
      </w:pPr>
      <w:r w:rsidRPr="00356E82">
        <w:rPr>
          <w:bCs/>
          <w:i/>
          <w:iCs/>
          <w:color w:val="000000"/>
        </w:rPr>
        <w:t xml:space="preserve">Учитель-логопед </w:t>
      </w:r>
      <w:r w:rsidRPr="00356E82">
        <w:rPr>
          <w:bCs/>
          <w:iCs/>
          <w:color w:val="000000"/>
        </w:rPr>
        <w:t>с</w:t>
      </w:r>
      <w:r w:rsidRPr="00356E82">
        <w:rPr>
          <w:color w:val="000000"/>
        </w:rPr>
        <w:t xml:space="preserve">оздает условия, способствующие полноценному  речевому развитию детей  и оказания  помощи детям с ограниченными возможностями здоровья с учетом особенностей психофизического развития и индивидуальных возможностей  в  освоении  Программы. </w:t>
      </w:r>
    </w:p>
    <w:p w:rsidR="00356E82" w:rsidRPr="00356E82" w:rsidRDefault="00356E82" w:rsidP="004A5C50">
      <w:pPr>
        <w:shd w:val="clear" w:color="auto" w:fill="FFFFFF"/>
        <w:ind w:firstLine="709"/>
        <w:jc w:val="both"/>
        <w:rPr>
          <w:rFonts w:ascii="Arial" w:hAnsi="Arial" w:cs="Arial"/>
          <w:color w:val="000000"/>
        </w:rPr>
      </w:pPr>
      <w:r w:rsidRPr="00356E82">
        <w:rPr>
          <w:color w:val="000000"/>
        </w:rPr>
        <w:t>Основные виды деятельности: диагностирует  уровень  импрессивной  и  экспрессивной  речи (лексический, грамматический, слоговой, фонематический, звукопроизносительный  строй), составляет  индивидуальные  планы  развития,  планы  специально – организованных  занятий, осуществляет  на  индивидуальных  занятиях  постановку  диафрагмально-речевого  дыхания,  коррекцию  дефектных  звуков,  их автоматизацию,  введение  в самостоятельную  речь, вводит  в  режимные  моменты  игры  и  упражнения, направленные  на практическое  овладение навыками  словообразования  и словоизменения, связной  речи, консультирует  педагогов  и  родителей  о  применении логопедических методов  и  технологий  коррекционно-развивающей  работы, информирует  родителей  о  результатах  диагностики,  о  плане индивидуального  развития, участвует  в  методических  мероприятиях,  является  активным членом  ПМПк,</w:t>
      </w:r>
    </w:p>
    <w:p w:rsidR="00356E82" w:rsidRPr="00356E82" w:rsidRDefault="00356E82" w:rsidP="004A5C50">
      <w:pPr>
        <w:shd w:val="clear" w:color="auto" w:fill="FFFFFF"/>
        <w:rPr>
          <w:rFonts w:ascii="Arial" w:hAnsi="Arial" w:cs="Arial"/>
          <w:color w:val="000000"/>
        </w:rPr>
      </w:pPr>
      <w:r w:rsidRPr="00356E82">
        <w:rPr>
          <w:color w:val="000000"/>
        </w:rPr>
        <w:t>организует коррекционно-развивающее  и  речевое  пространство с  учётом  возрастных  и  индивидуальных  особенностей  детей.</w:t>
      </w:r>
    </w:p>
    <w:p w:rsidR="00356E82" w:rsidRPr="00356E82" w:rsidRDefault="00356E82" w:rsidP="004A5C50">
      <w:pPr>
        <w:shd w:val="clear" w:color="auto" w:fill="FFFFFF"/>
        <w:ind w:firstLine="708"/>
        <w:jc w:val="both"/>
        <w:rPr>
          <w:rFonts w:ascii="Arial" w:hAnsi="Arial" w:cs="Arial"/>
          <w:color w:val="000000"/>
        </w:rPr>
      </w:pPr>
      <w:r w:rsidRPr="00356E82">
        <w:rPr>
          <w:bCs/>
          <w:i/>
          <w:iCs/>
          <w:color w:val="000000"/>
        </w:rPr>
        <w:lastRenderedPageBreak/>
        <w:t xml:space="preserve">Педагог — психолог </w:t>
      </w:r>
      <w:r w:rsidRPr="00356E82">
        <w:rPr>
          <w:bCs/>
          <w:iCs/>
          <w:color w:val="000000"/>
        </w:rPr>
        <w:t>с</w:t>
      </w:r>
      <w:r w:rsidRPr="00356E82">
        <w:rPr>
          <w:color w:val="000000"/>
        </w:rPr>
        <w:t>оздает условия, способствующие  психического здоровья детей, обеспечение их эмоционального благополучия, свободному и эффективному развитию способностей каждого ребенка.</w:t>
      </w:r>
    </w:p>
    <w:p w:rsidR="00356E82" w:rsidRPr="00356E82" w:rsidRDefault="00356E82" w:rsidP="004A5C50">
      <w:pPr>
        <w:shd w:val="clear" w:color="auto" w:fill="FFFFFF"/>
        <w:jc w:val="both"/>
        <w:rPr>
          <w:rFonts w:ascii="Arial" w:hAnsi="Arial" w:cs="Arial"/>
          <w:color w:val="000000"/>
        </w:rPr>
      </w:pPr>
      <w:r w:rsidRPr="00356E82">
        <w:rPr>
          <w:i/>
          <w:color w:val="000000"/>
        </w:rPr>
        <w:t>Основные виды деятельности:</w:t>
      </w:r>
      <w:r w:rsidRPr="00356E82">
        <w:rPr>
          <w:color w:val="000000"/>
        </w:rPr>
        <w:t xml:space="preserve"> диагностическая работа, консультативная работа, коррекционно-развивающая работа,   просветительская деятельность, организационно-методическая работа.</w:t>
      </w:r>
    </w:p>
    <w:p w:rsidR="00356E82" w:rsidRPr="00356E82" w:rsidRDefault="00356E82" w:rsidP="004A5C50">
      <w:pPr>
        <w:shd w:val="clear" w:color="auto" w:fill="FFFFFF"/>
        <w:ind w:firstLine="708"/>
        <w:jc w:val="both"/>
        <w:rPr>
          <w:rFonts w:ascii="Arial" w:hAnsi="Arial" w:cs="Arial"/>
          <w:color w:val="000000"/>
        </w:rPr>
      </w:pPr>
      <w:r w:rsidRPr="00356E82">
        <w:rPr>
          <w:rFonts w:ascii="Arial" w:hAnsi="Arial" w:cs="Arial"/>
          <w:color w:val="000000"/>
        </w:rPr>
        <w:t> </w:t>
      </w:r>
      <w:r w:rsidRPr="00356E82">
        <w:rPr>
          <w:color w:val="000000"/>
        </w:rPr>
        <w:t>Коррекционно-развивающая работа направлена на развитие познавательных процессов ребенка, а также на коррекцию формирования межличностного общения, эмоционально-личностного развития ребенка, коррекцию агрессивности, застенчивости, тревожности.</w:t>
      </w:r>
    </w:p>
    <w:p w:rsidR="00356E82" w:rsidRPr="00356E82" w:rsidRDefault="00356E82" w:rsidP="004A5C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ind w:firstLine="709"/>
        <w:jc w:val="both"/>
        <w:textAlignment w:val="baseline"/>
        <w:rPr>
          <w:rFonts w:eastAsia="SimSun"/>
          <w:kern w:val="3"/>
          <w:lang w:eastAsia="zh-CN" w:bidi="hi-IN"/>
        </w:rPr>
      </w:pPr>
      <w:r w:rsidRPr="00356E82">
        <w:rPr>
          <w:rFonts w:eastAsia="Times New Roman CYR"/>
          <w:kern w:val="3"/>
          <w:lang w:eastAsia="zh-CN" w:bidi="hi-IN"/>
        </w:rPr>
        <w:t>Подводя итог выше сказанному, хочется еще раз отметить то, что современные цели и задачи дошкольного воспитания, не могут быть реализованы каждым участником педагогического процесса в отдельности. Все специалисты должны стремиться к тому, чтобы иметь единый подход к воспитанию каждого ребенка и единый стиль работы в целом. Чтобы обеспечить такое единство в работе всех педагогов и специалистов необходимо их тесное взаимодействие.</w:t>
      </w:r>
    </w:p>
    <w:p w:rsidR="00356E82" w:rsidRPr="00356E82" w:rsidRDefault="00356E82" w:rsidP="004A5C50">
      <w:pPr>
        <w:jc w:val="both"/>
        <w:rPr>
          <w:rFonts w:ascii="Calibri" w:eastAsia="Calibri" w:hAnsi="Calibri"/>
          <w:sz w:val="22"/>
          <w:szCs w:val="22"/>
          <w:lang w:eastAsia="en-US"/>
        </w:rPr>
      </w:pPr>
      <w:r w:rsidRPr="00356E82">
        <w:rPr>
          <w:rFonts w:eastAsia="Times New Roman CYR"/>
          <w:bCs/>
          <w:kern w:val="3"/>
          <w:lang w:eastAsia="zh-CN" w:bidi="hi-IN"/>
        </w:rPr>
        <w:t xml:space="preserve"> </w:t>
      </w:r>
    </w:p>
    <w:p w:rsidR="000D25B5" w:rsidRDefault="00356E82" w:rsidP="004A5C50">
      <w:pPr>
        <w:jc w:val="right"/>
      </w:pPr>
      <w:r w:rsidRPr="00356E82">
        <w:t>Овчинникова Т.В</w:t>
      </w:r>
      <w:r w:rsidR="00403FF1">
        <w:t xml:space="preserve">., </w:t>
      </w:r>
      <w:r w:rsidR="00D03BEC">
        <w:t xml:space="preserve"> </w:t>
      </w:r>
      <w:r w:rsidR="00403FF1">
        <w:t>воспитатель</w:t>
      </w:r>
      <w:r w:rsidRPr="00356E82">
        <w:t xml:space="preserve"> </w:t>
      </w:r>
    </w:p>
    <w:p w:rsidR="000D25B5" w:rsidRDefault="00403FF1" w:rsidP="004A5C50">
      <w:pPr>
        <w:jc w:val="right"/>
      </w:pPr>
      <w:r>
        <w:t xml:space="preserve">Кропанцева Е., </w:t>
      </w:r>
      <w:r w:rsidR="00356E82" w:rsidRPr="00356E82">
        <w:t xml:space="preserve">инструктор по </w:t>
      </w:r>
      <w:r>
        <w:t>ФК</w:t>
      </w:r>
      <w:r w:rsidR="00356E82" w:rsidRPr="00356E82">
        <w:t xml:space="preserve"> </w:t>
      </w:r>
    </w:p>
    <w:p w:rsidR="00356E82" w:rsidRPr="00356E82" w:rsidRDefault="00356E82" w:rsidP="004A5C50">
      <w:pPr>
        <w:jc w:val="right"/>
      </w:pPr>
      <w:r w:rsidRPr="00356E82">
        <w:t>МАДОУ «Детский сад №16»</w:t>
      </w:r>
    </w:p>
    <w:p w:rsidR="00356E82" w:rsidRPr="00356E82" w:rsidRDefault="00403FF1" w:rsidP="004A5C50">
      <w:pPr>
        <w:jc w:val="right"/>
        <w:rPr>
          <w:rFonts w:eastAsia="Calibri"/>
          <w:b/>
        </w:rPr>
      </w:pPr>
      <w:r>
        <w:t>Пермский край, г.</w:t>
      </w:r>
      <w:r w:rsidR="00356E82" w:rsidRPr="00356E82">
        <w:t xml:space="preserve">Кунгур                  </w:t>
      </w:r>
    </w:p>
    <w:p w:rsidR="00356E82" w:rsidRPr="00356E82" w:rsidRDefault="00356E82" w:rsidP="004A5C50">
      <w:pPr>
        <w:jc w:val="center"/>
        <w:rPr>
          <w:rFonts w:eastAsia="Calibri"/>
          <w:b/>
        </w:rPr>
      </w:pPr>
    </w:p>
    <w:p w:rsidR="00356E82" w:rsidRPr="00356E82" w:rsidRDefault="00356E82" w:rsidP="004A5C50">
      <w:pPr>
        <w:jc w:val="center"/>
        <w:rPr>
          <w:rFonts w:eastAsia="Calibri"/>
          <w:b/>
        </w:rPr>
      </w:pPr>
    </w:p>
    <w:p w:rsidR="00356E82" w:rsidRPr="00356E82" w:rsidRDefault="00356E82" w:rsidP="004A5C50">
      <w:pPr>
        <w:jc w:val="center"/>
        <w:rPr>
          <w:rFonts w:eastAsia="Calibri"/>
          <w:b/>
        </w:rPr>
      </w:pPr>
      <w:r w:rsidRPr="00356E82">
        <w:rPr>
          <w:rFonts w:eastAsia="Calibri"/>
          <w:b/>
        </w:rPr>
        <w:t>Народная игра как средство социализации детей дошкольного возраста в условиях ФГОС дошкольного образования</w:t>
      </w:r>
    </w:p>
    <w:p w:rsidR="00356E82" w:rsidRPr="00356E82" w:rsidRDefault="00356E82" w:rsidP="00403FF1">
      <w:pPr>
        <w:ind w:firstLine="709"/>
        <w:jc w:val="both"/>
      </w:pPr>
      <w:r w:rsidRPr="00356E82">
        <w:t xml:space="preserve">В рамках ФГОС ДО решаются задачи по созданию условий для овладения культурными средствами деятельности; знакомство с народной игрой  позволит детям почувствовать себя частью народа; ощутить гордость за свою страну, богатую славными традициями. </w:t>
      </w:r>
    </w:p>
    <w:p w:rsidR="00356E82" w:rsidRPr="00356E82" w:rsidRDefault="00356E82" w:rsidP="00403FF1">
      <w:pPr>
        <w:ind w:firstLine="709"/>
        <w:jc w:val="both"/>
        <w:rPr>
          <w:bCs/>
        </w:rPr>
      </w:pPr>
      <w:r w:rsidRPr="00356E82">
        <w:rPr>
          <w:bCs/>
        </w:rPr>
        <w:t>Целенаправленное ознакомление детей с русской игрой– это одна из частей формирования у детей патриотизма.</w:t>
      </w:r>
    </w:p>
    <w:p w:rsidR="00356E82" w:rsidRPr="00356E82" w:rsidRDefault="00356E82" w:rsidP="00403FF1">
      <w:pPr>
        <w:ind w:firstLine="709"/>
        <w:jc w:val="both"/>
      </w:pPr>
      <w:r w:rsidRPr="00356E82">
        <w:rPr>
          <w:bCs/>
        </w:rPr>
        <w:t>Приобщение ребёнка к культуре своего народа посредством русской народной игры;</w:t>
      </w:r>
    </w:p>
    <w:p w:rsidR="00356E82" w:rsidRPr="00356E82" w:rsidRDefault="00356E82" w:rsidP="00403FF1">
      <w:pPr>
        <w:ind w:firstLine="709"/>
        <w:jc w:val="both"/>
        <w:rPr>
          <w:bCs/>
        </w:rPr>
      </w:pPr>
      <w:r w:rsidRPr="00356E82">
        <w:rPr>
          <w:bCs/>
        </w:rPr>
        <w:t>возрождение генетической и культурной памяти;  развитие ребёнка дошкольника в  атмосфере, насыщенной живыми образами, яркими красками его страны.</w:t>
      </w:r>
    </w:p>
    <w:p w:rsidR="00356E82" w:rsidRPr="00356E82" w:rsidRDefault="00356E82" w:rsidP="00403FF1">
      <w:pPr>
        <w:ind w:firstLine="709"/>
        <w:jc w:val="both"/>
        <w:rPr>
          <w:bCs/>
        </w:rPr>
      </w:pPr>
      <w:r w:rsidRPr="00356E82">
        <w:rPr>
          <w:b/>
        </w:rPr>
        <w:t>Цель:</w:t>
      </w:r>
      <w:r w:rsidRPr="00356E82">
        <w:t xml:space="preserve">   </w:t>
      </w:r>
      <w:r w:rsidRPr="00356E82">
        <w:rPr>
          <w:bCs/>
        </w:rPr>
        <w:t>воспитание интересов к разнообразию народных игр.</w:t>
      </w:r>
    </w:p>
    <w:p w:rsidR="00356E82" w:rsidRPr="00356E82" w:rsidRDefault="00356E82" w:rsidP="00403FF1">
      <w:pPr>
        <w:ind w:firstLine="709"/>
        <w:jc w:val="both"/>
        <w:rPr>
          <w:b/>
          <w:bCs/>
          <w:color w:val="000000"/>
          <w:kern w:val="24"/>
        </w:rPr>
      </w:pPr>
      <w:r w:rsidRPr="00356E82">
        <w:rPr>
          <w:b/>
          <w:bCs/>
        </w:rPr>
        <w:t>Задачи:</w:t>
      </w:r>
    </w:p>
    <w:p w:rsidR="00356E82" w:rsidRPr="00356E82" w:rsidRDefault="00356E82" w:rsidP="00403FF1">
      <w:pPr>
        <w:ind w:firstLine="709"/>
        <w:jc w:val="both"/>
        <w:rPr>
          <w:bCs/>
        </w:rPr>
      </w:pPr>
      <w:r w:rsidRPr="00356E82">
        <w:rPr>
          <w:bCs/>
        </w:rPr>
        <w:t xml:space="preserve">Обогатить кругозор детей о русской народной игре. </w:t>
      </w:r>
    </w:p>
    <w:p w:rsidR="00356E82" w:rsidRPr="00356E82" w:rsidRDefault="00356E82" w:rsidP="00403FF1">
      <w:pPr>
        <w:ind w:firstLine="709"/>
        <w:jc w:val="both"/>
        <w:rPr>
          <w:bCs/>
        </w:rPr>
      </w:pPr>
      <w:r w:rsidRPr="00356E82">
        <w:rPr>
          <w:bCs/>
        </w:rPr>
        <w:t>Активизировать и обогащать словарный запас.</w:t>
      </w:r>
    </w:p>
    <w:p w:rsidR="00356E82" w:rsidRPr="00356E82" w:rsidRDefault="00356E82" w:rsidP="00403FF1">
      <w:pPr>
        <w:ind w:firstLine="709"/>
        <w:jc w:val="both"/>
        <w:rPr>
          <w:bCs/>
        </w:rPr>
      </w:pPr>
      <w:r w:rsidRPr="00356E82">
        <w:rPr>
          <w:bCs/>
        </w:rPr>
        <w:t>Воспитывать  уважение к своей нации, чувства собственного достоинства как представителя своего народа.</w:t>
      </w:r>
    </w:p>
    <w:p w:rsidR="00356E82" w:rsidRPr="00356E82" w:rsidRDefault="00356E82" w:rsidP="00403FF1">
      <w:pPr>
        <w:ind w:firstLine="709"/>
        <w:jc w:val="both"/>
      </w:pPr>
      <w:r w:rsidRPr="00356E82">
        <w:t>Развивать направление «Ребенок-инструктор по физической культуре-воспитатель-родитель».</w:t>
      </w:r>
    </w:p>
    <w:p w:rsidR="00356E82" w:rsidRPr="00356E82" w:rsidRDefault="00356E82" w:rsidP="00403FF1">
      <w:pPr>
        <w:ind w:firstLine="709"/>
        <w:jc w:val="both"/>
      </w:pPr>
      <w:r w:rsidRPr="00356E82">
        <w:t>Народные игры мы используем в своей работе  в комплексно физическом развитии и оздоровлении  дошкольника. Игры формируют  у детей дошкольного возраста не только систему ценностей, но и успокаивают и многому учат. Формирование навыков связной речи  у детей дошкольного возраста - это  одна из важнейших задач, от этого зависит дальнейшее развитие ребёнка как личности.</w:t>
      </w:r>
    </w:p>
    <w:p w:rsidR="00356E82" w:rsidRPr="00356E82" w:rsidRDefault="00356E82" w:rsidP="00403FF1">
      <w:pPr>
        <w:ind w:firstLine="709"/>
        <w:jc w:val="both"/>
      </w:pPr>
      <w:r w:rsidRPr="00356E82">
        <w:t>Специфика работы младшего дошкольного возраста:</w:t>
      </w:r>
    </w:p>
    <w:p w:rsidR="00356E82" w:rsidRPr="00356E82" w:rsidRDefault="00356E82" w:rsidP="00403FF1">
      <w:pPr>
        <w:ind w:firstLine="709"/>
        <w:jc w:val="both"/>
      </w:pPr>
      <w:r w:rsidRPr="00356E82">
        <w:rPr>
          <w:rFonts w:eastAsia="+mn-ea"/>
          <w:bCs/>
          <w:color w:val="000000"/>
          <w:kern w:val="24"/>
        </w:rPr>
        <w:t>речевое развитие –</w:t>
      </w:r>
      <w:r w:rsidRPr="00356E82">
        <w:rPr>
          <w:rFonts w:eastAsia="+mn-ea"/>
          <w:color w:val="000000"/>
          <w:kern w:val="24"/>
        </w:rPr>
        <w:t xml:space="preserve"> знакомство с пестушками, потешками,,прибаутками и обыгрывание в игре.</w:t>
      </w:r>
    </w:p>
    <w:p w:rsidR="00356E82" w:rsidRPr="00356E82" w:rsidRDefault="00403FF1" w:rsidP="00403FF1">
      <w:pPr>
        <w:ind w:firstLine="709"/>
        <w:jc w:val="both"/>
        <w:rPr>
          <w:rFonts w:eastAsia="+mn-ea"/>
          <w:color w:val="000000"/>
          <w:kern w:val="24"/>
        </w:rPr>
      </w:pPr>
      <w:r>
        <w:rPr>
          <w:rFonts w:eastAsia="+mn-ea"/>
          <w:bCs/>
          <w:color w:val="000000"/>
          <w:kern w:val="24"/>
        </w:rPr>
        <w:t>Ф</w:t>
      </w:r>
      <w:r w:rsidR="00356E82" w:rsidRPr="00356E82">
        <w:rPr>
          <w:rFonts w:eastAsia="+mn-ea"/>
          <w:bCs/>
          <w:color w:val="000000"/>
          <w:kern w:val="24"/>
        </w:rPr>
        <w:t>изическое  развитие</w:t>
      </w:r>
      <w:r w:rsidR="00356E82" w:rsidRPr="00356E82">
        <w:rPr>
          <w:rFonts w:eastAsia="+mn-ea"/>
          <w:b/>
          <w:bCs/>
          <w:color w:val="000000"/>
          <w:kern w:val="24"/>
        </w:rPr>
        <w:t xml:space="preserve"> –  </w:t>
      </w:r>
      <w:r w:rsidR="00356E82" w:rsidRPr="00356E82">
        <w:rPr>
          <w:rFonts w:eastAsia="+mn-ea"/>
          <w:color w:val="000000"/>
          <w:kern w:val="24"/>
        </w:rPr>
        <w:t>знакомство с игрой.</w:t>
      </w:r>
    </w:p>
    <w:p w:rsidR="00356E82" w:rsidRPr="00356E82" w:rsidRDefault="00356E82" w:rsidP="00403FF1">
      <w:pPr>
        <w:ind w:firstLine="709"/>
        <w:jc w:val="both"/>
        <w:rPr>
          <w:rFonts w:eastAsia="+mn-ea"/>
          <w:color w:val="000000"/>
          <w:kern w:val="24"/>
        </w:rPr>
      </w:pPr>
      <w:r w:rsidRPr="00356E82">
        <w:rPr>
          <w:rFonts w:eastAsia="+mn-ea"/>
          <w:color w:val="000000"/>
          <w:kern w:val="24"/>
        </w:rPr>
        <w:t>Специфика работы старшего дошкольного возраста:</w:t>
      </w:r>
    </w:p>
    <w:p w:rsidR="00356E82" w:rsidRPr="00356E82" w:rsidRDefault="00356E82" w:rsidP="00403FF1">
      <w:pPr>
        <w:ind w:firstLine="709"/>
        <w:jc w:val="both"/>
        <w:rPr>
          <w:rFonts w:eastAsia="+mn-ea"/>
          <w:color w:val="000000"/>
          <w:kern w:val="24"/>
        </w:rPr>
      </w:pPr>
      <w:r w:rsidRPr="00356E82">
        <w:rPr>
          <w:rFonts w:eastAsia="+mn-ea"/>
          <w:bCs/>
          <w:color w:val="000000"/>
          <w:kern w:val="24"/>
        </w:rPr>
        <w:t xml:space="preserve">речевое развитие </w:t>
      </w:r>
      <w:r w:rsidRPr="00356E82">
        <w:rPr>
          <w:rFonts w:eastAsia="+mn-ea"/>
          <w:color w:val="000000"/>
          <w:kern w:val="24"/>
        </w:rPr>
        <w:t>–  добавляются пословицы, считалки;</w:t>
      </w:r>
    </w:p>
    <w:p w:rsidR="00356E82" w:rsidRPr="00356E82" w:rsidRDefault="00356E82" w:rsidP="00403FF1">
      <w:pPr>
        <w:ind w:firstLine="709"/>
        <w:jc w:val="both"/>
        <w:rPr>
          <w:rFonts w:eastAsia="+mn-ea"/>
          <w:color w:val="000000"/>
          <w:kern w:val="24"/>
        </w:rPr>
      </w:pPr>
      <w:r w:rsidRPr="00356E82">
        <w:rPr>
          <w:rFonts w:eastAsia="+mn-ea"/>
          <w:bCs/>
          <w:color w:val="000000"/>
          <w:kern w:val="24"/>
        </w:rPr>
        <w:lastRenderedPageBreak/>
        <w:t>физическое развитие –</w:t>
      </w:r>
      <w:r w:rsidRPr="00356E82">
        <w:rPr>
          <w:rFonts w:eastAsia="+mn-ea"/>
          <w:color w:val="000000"/>
          <w:kern w:val="24"/>
        </w:rPr>
        <w:t>народные и</w:t>
      </w:r>
      <w:r w:rsidR="00403FF1">
        <w:rPr>
          <w:rFonts w:eastAsia="+mn-ea"/>
          <w:color w:val="000000"/>
          <w:kern w:val="24"/>
        </w:rPr>
        <w:t>гры , придумывание своей игры,</w:t>
      </w:r>
      <w:r w:rsidRPr="00356E82">
        <w:rPr>
          <w:rFonts w:eastAsia="+mn-ea"/>
          <w:color w:val="000000"/>
          <w:kern w:val="24"/>
        </w:rPr>
        <w:t xml:space="preserve"> игры моей     бабушки.</w:t>
      </w:r>
    </w:p>
    <w:p w:rsidR="00356E82" w:rsidRPr="00356E82" w:rsidRDefault="00356E82" w:rsidP="00403FF1">
      <w:pPr>
        <w:ind w:firstLine="709"/>
        <w:jc w:val="both"/>
        <w:rPr>
          <w:rFonts w:eastAsia="+mn-ea"/>
          <w:color w:val="000000"/>
          <w:kern w:val="24"/>
        </w:rPr>
      </w:pPr>
      <w:r w:rsidRPr="00356E82">
        <w:rPr>
          <w:rFonts w:eastAsia="+mn-ea"/>
          <w:color w:val="000000"/>
          <w:kern w:val="24"/>
        </w:rPr>
        <w:t>Участие в спорт</w:t>
      </w:r>
      <w:r w:rsidR="00403FF1">
        <w:rPr>
          <w:rFonts w:eastAsia="+mn-ea"/>
          <w:color w:val="000000"/>
          <w:kern w:val="24"/>
        </w:rPr>
        <w:t>ивных мероприятии детского сада</w:t>
      </w:r>
      <w:r w:rsidRPr="00356E82">
        <w:rPr>
          <w:rFonts w:eastAsia="+mn-ea"/>
          <w:color w:val="000000"/>
          <w:kern w:val="24"/>
        </w:rPr>
        <w:t>.</w:t>
      </w:r>
    </w:p>
    <w:p w:rsidR="00356E82" w:rsidRPr="00356E82" w:rsidRDefault="00356E82" w:rsidP="00403FF1">
      <w:pPr>
        <w:ind w:firstLine="709"/>
        <w:jc w:val="both"/>
        <w:rPr>
          <w:rFonts w:eastAsia="+mn-ea"/>
          <w:color w:val="000000"/>
          <w:kern w:val="24"/>
        </w:rPr>
      </w:pPr>
      <w:r w:rsidRPr="00356E82">
        <w:rPr>
          <w:rFonts w:eastAsia="+mn-ea"/>
          <w:color w:val="000000"/>
          <w:kern w:val="24"/>
        </w:rPr>
        <w:t>Беседы: об истории игры, о богатырях Руси- матушки.</w:t>
      </w:r>
    </w:p>
    <w:p w:rsidR="00356E82" w:rsidRPr="00356E82" w:rsidRDefault="00356E82" w:rsidP="00403FF1">
      <w:pPr>
        <w:ind w:firstLine="709"/>
        <w:jc w:val="both"/>
        <w:rPr>
          <w:rFonts w:eastAsia="+mn-ea"/>
          <w:color w:val="000000"/>
          <w:kern w:val="24"/>
        </w:rPr>
      </w:pPr>
      <w:r w:rsidRPr="00356E82">
        <w:rPr>
          <w:rFonts w:eastAsia="+mn-ea"/>
          <w:color w:val="000000"/>
          <w:kern w:val="24"/>
        </w:rPr>
        <w:t>Беседа: « знакомство с историей русской народной игры».</w:t>
      </w:r>
    </w:p>
    <w:p w:rsidR="00356E82" w:rsidRPr="00356E82" w:rsidRDefault="00356E82" w:rsidP="00403FF1">
      <w:pPr>
        <w:ind w:firstLine="709"/>
        <w:jc w:val="both"/>
        <w:rPr>
          <w:rFonts w:eastAsia="+mn-ea"/>
          <w:color w:val="000000"/>
          <w:kern w:val="24"/>
        </w:rPr>
      </w:pPr>
      <w:r w:rsidRPr="00356E82">
        <w:rPr>
          <w:rFonts w:eastAsia="+mn-ea"/>
          <w:color w:val="000000"/>
          <w:kern w:val="24"/>
        </w:rPr>
        <w:t>Составление рассказов «Если бы я был богатырём…»</w:t>
      </w:r>
    </w:p>
    <w:p w:rsidR="00356E82" w:rsidRPr="00356E82" w:rsidRDefault="00356E82" w:rsidP="00403FF1">
      <w:pPr>
        <w:ind w:firstLine="709"/>
        <w:jc w:val="both"/>
        <w:rPr>
          <w:rFonts w:eastAsia="+mn-ea"/>
          <w:color w:val="000000"/>
          <w:kern w:val="24"/>
        </w:rPr>
      </w:pPr>
      <w:r w:rsidRPr="00356E82">
        <w:rPr>
          <w:rFonts w:eastAsia="+mn-ea"/>
          <w:color w:val="000000"/>
          <w:kern w:val="24"/>
        </w:rPr>
        <w:t>Рассматривание фото и иллюстраций.</w:t>
      </w:r>
    </w:p>
    <w:p w:rsidR="00356E82" w:rsidRPr="00356E82" w:rsidRDefault="00403FF1" w:rsidP="00403FF1">
      <w:pPr>
        <w:ind w:firstLine="709"/>
        <w:jc w:val="both"/>
        <w:rPr>
          <w:rFonts w:eastAsia="+mn-ea"/>
          <w:color w:val="000000"/>
          <w:kern w:val="24"/>
        </w:rPr>
      </w:pPr>
      <w:r>
        <w:rPr>
          <w:rFonts w:eastAsia="+mn-ea"/>
          <w:color w:val="000000"/>
          <w:kern w:val="24"/>
        </w:rPr>
        <w:t>Дидактические, пальчиковые и словестные</w:t>
      </w:r>
      <w:r w:rsidR="00356E82" w:rsidRPr="00356E82">
        <w:rPr>
          <w:rFonts w:eastAsia="+mn-ea"/>
          <w:color w:val="000000"/>
          <w:kern w:val="24"/>
        </w:rPr>
        <w:t xml:space="preserve"> игры:</w:t>
      </w:r>
      <w:r>
        <w:rPr>
          <w:rFonts w:eastAsia="+mn-ea"/>
          <w:color w:val="000000"/>
          <w:kern w:val="24"/>
        </w:rPr>
        <w:t xml:space="preserve"> </w:t>
      </w:r>
      <w:r w:rsidR="00356E82" w:rsidRPr="00356E82">
        <w:rPr>
          <w:rFonts w:eastAsia="+mn-ea"/>
          <w:color w:val="000000"/>
          <w:kern w:val="24"/>
        </w:rPr>
        <w:t>«Что сначала, что потом»</w:t>
      </w:r>
      <w:r>
        <w:rPr>
          <w:rFonts w:eastAsia="+mn-ea"/>
          <w:color w:val="000000"/>
          <w:kern w:val="24"/>
        </w:rPr>
        <w:t xml:space="preserve">, </w:t>
      </w:r>
      <w:r w:rsidR="00356E82" w:rsidRPr="00356E82">
        <w:rPr>
          <w:rFonts w:eastAsia="+mn-ea"/>
          <w:color w:val="000000"/>
          <w:kern w:val="24"/>
        </w:rPr>
        <w:t>«Загадай, а мы отгадаем»</w:t>
      </w:r>
      <w:r>
        <w:rPr>
          <w:rFonts w:eastAsia="+mn-ea"/>
          <w:color w:val="000000"/>
          <w:kern w:val="24"/>
        </w:rPr>
        <w:t xml:space="preserve">, </w:t>
      </w:r>
      <w:r w:rsidR="00356E82" w:rsidRPr="00356E82">
        <w:rPr>
          <w:rFonts w:eastAsia="+mn-ea"/>
          <w:color w:val="000000"/>
          <w:kern w:val="24"/>
        </w:rPr>
        <w:t>«Что лишнее»</w:t>
      </w:r>
      <w:r>
        <w:rPr>
          <w:rFonts w:eastAsia="+mn-ea"/>
          <w:color w:val="000000"/>
          <w:kern w:val="24"/>
        </w:rPr>
        <w:t xml:space="preserve">, </w:t>
      </w:r>
      <w:r w:rsidR="00356E82" w:rsidRPr="00356E82">
        <w:rPr>
          <w:rFonts w:eastAsia="+mn-ea"/>
          <w:color w:val="000000"/>
          <w:kern w:val="24"/>
        </w:rPr>
        <w:t>Чтение литературы.</w:t>
      </w:r>
    </w:p>
    <w:p w:rsidR="00356E82" w:rsidRPr="00356E82" w:rsidRDefault="00356E82" w:rsidP="00403FF1">
      <w:pPr>
        <w:ind w:firstLine="709"/>
        <w:jc w:val="both"/>
        <w:rPr>
          <w:rFonts w:eastAsia="+mn-ea"/>
          <w:color w:val="000000"/>
          <w:kern w:val="24"/>
        </w:rPr>
      </w:pPr>
      <w:r w:rsidRPr="00356E82">
        <w:rPr>
          <w:rFonts w:eastAsia="+mn-ea"/>
          <w:color w:val="000000"/>
          <w:kern w:val="24"/>
        </w:rPr>
        <w:t>Труд</w:t>
      </w:r>
    </w:p>
    <w:p w:rsidR="00356E82" w:rsidRPr="00356E82" w:rsidRDefault="00356E82" w:rsidP="00403FF1">
      <w:pPr>
        <w:ind w:firstLine="709"/>
        <w:jc w:val="both"/>
        <w:rPr>
          <w:rFonts w:eastAsia="+mn-ea"/>
          <w:color w:val="000000"/>
          <w:kern w:val="24"/>
        </w:rPr>
      </w:pPr>
      <w:r w:rsidRPr="00356E82">
        <w:rPr>
          <w:rFonts w:eastAsia="+mn-ea"/>
          <w:color w:val="000000"/>
          <w:kern w:val="24"/>
        </w:rPr>
        <w:t>Совместно с родителями создание нетрадиционного физкультурного оборудования</w:t>
      </w:r>
    </w:p>
    <w:p w:rsidR="00356E82" w:rsidRPr="00356E82" w:rsidRDefault="00356E82" w:rsidP="00403FF1">
      <w:pPr>
        <w:ind w:firstLine="709"/>
        <w:jc w:val="both"/>
        <w:rPr>
          <w:rFonts w:eastAsia="+mn-ea"/>
          <w:color w:val="000000"/>
          <w:kern w:val="24"/>
        </w:rPr>
      </w:pPr>
      <w:r w:rsidRPr="00356E82">
        <w:rPr>
          <w:rFonts w:eastAsia="+mn-ea"/>
          <w:color w:val="000000"/>
          <w:kern w:val="24"/>
        </w:rPr>
        <w:t>Художественное творчество</w:t>
      </w:r>
    </w:p>
    <w:p w:rsidR="00356E82" w:rsidRPr="00356E82" w:rsidRDefault="00356E82" w:rsidP="00403FF1">
      <w:pPr>
        <w:ind w:firstLine="709"/>
        <w:jc w:val="both"/>
        <w:rPr>
          <w:rFonts w:eastAsia="+mn-ea"/>
          <w:color w:val="000000"/>
          <w:kern w:val="24"/>
        </w:rPr>
      </w:pPr>
      <w:r w:rsidRPr="00356E82">
        <w:rPr>
          <w:rFonts w:eastAsia="+mn-ea"/>
          <w:color w:val="000000"/>
          <w:kern w:val="24"/>
        </w:rPr>
        <w:t>Рисование «роспись богатыря»</w:t>
      </w:r>
    </w:p>
    <w:p w:rsidR="00356E82" w:rsidRPr="00356E82" w:rsidRDefault="00356E82" w:rsidP="00403FF1">
      <w:pPr>
        <w:ind w:firstLine="709"/>
        <w:jc w:val="both"/>
        <w:rPr>
          <w:rFonts w:eastAsia="+mn-ea"/>
          <w:color w:val="000000"/>
          <w:kern w:val="24"/>
        </w:rPr>
      </w:pPr>
      <w:r w:rsidRPr="00356E82">
        <w:rPr>
          <w:rFonts w:eastAsia="+mn-ea"/>
          <w:color w:val="000000"/>
          <w:kern w:val="24"/>
        </w:rPr>
        <w:t>Аппликация «любимая  игрушка»</w:t>
      </w:r>
    </w:p>
    <w:p w:rsidR="00356E82" w:rsidRPr="00356E82" w:rsidRDefault="00356E82" w:rsidP="00403FF1">
      <w:pPr>
        <w:ind w:firstLine="709"/>
        <w:jc w:val="both"/>
        <w:rPr>
          <w:rFonts w:eastAsia="+mn-ea"/>
          <w:color w:val="000000"/>
          <w:kern w:val="24"/>
        </w:rPr>
      </w:pPr>
      <w:r w:rsidRPr="00356E82">
        <w:rPr>
          <w:rFonts w:eastAsia="+mn-ea"/>
          <w:color w:val="000000"/>
          <w:kern w:val="24"/>
        </w:rPr>
        <w:t>Развиваем направление «Ребенок-инструктор по физической культуре-воспитатель-родитель». В форме консультаций «Мудрый богатырь», фотовыставки «</w:t>
      </w:r>
      <w:r w:rsidRPr="00356E82">
        <w:rPr>
          <w:rFonts w:eastAsia="+mn-ea"/>
          <w:bCs/>
          <w:color w:val="000000"/>
          <w:kern w:val="24"/>
        </w:rPr>
        <w:t>Возрождение народной игры…</w:t>
      </w:r>
      <w:r w:rsidRPr="00356E82">
        <w:rPr>
          <w:rFonts w:eastAsia="+mn-ea"/>
          <w:color w:val="000000"/>
          <w:kern w:val="24"/>
        </w:rPr>
        <w:t>»; мастер –класс «Играем всей семьёй»;</w:t>
      </w:r>
      <w:r w:rsidR="00403FF1">
        <w:rPr>
          <w:rFonts w:eastAsia="+mn-ea"/>
          <w:color w:val="000000"/>
          <w:kern w:val="24"/>
        </w:rPr>
        <w:t xml:space="preserve"> </w:t>
      </w:r>
      <w:r w:rsidRPr="00356E82">
        <w:rPr>
          <w:rFonts w:eastAsia="+mn-ea"/>
          <w:color w:val="000000"/>
          <w:kern w:val="24"/>
        </w:rPr>
        <w:t>участие в соревнованиях; конкурс «нетрадиционного. физ. оборудования» всё это служит для повышения педагогической просвещённости родителей и расширению их кругозора, а так же эмоционально положительной и оздоровительной атмосферы в семье.</w:t>
      </w:r>
    </w:p>
    <w:p w:rsidR="00356E82" w:rsidRPr="00356E82" w:rsidRDefault="00356E82" w:rsidP="00403FF1">
      <w:pPr>
        <w:ind w:firstLine="709"/>
        <w:jc w:val="both"/>
        <w:rPr>
          <w:rFonts w:eastAsia="+mn-ea"/>
          <w:color w:val="000000"/>
          <w:kern w:val="24"/>
        </w:rPr>
      </w:pPr>
      <w:r w:rsidRPr="00356E82">
        <w:rPr>
          <w:rFonts w:eastAsia="+mn-ea"/>
          <w:color w:val="000000"/>
          <w:kern w:val="24"/>
        </w:rPr>
        <w:t>Результат:</w:t>
      </w:r>
    </w:p>
    <w:p w:rsidR="00356E82" w:rsidRPr="00356E82" w:rsidRDefault="00356E82" w:rsidP="00403FF1">
      <w:pPr>
        <w:ind w:firstLine="709"/>
        <w:jc w:val="both"/>
        <w:rPr>
          <w:rFonts w:eastAsia="+mn-ea"/>
          <w:color w:val="000000"/>
          <w:kern w:val="24"/>
        </w:rPr>
      </w:pPr>
      <w:r w:rsidRPr="00356E82">
        <w:rPr>
          <w:rFonts w:eastAsia="+mn-ea"/>
          <w:color w:val="000000"/>
          <w:kern w:val="24"/>
        </w:rPr>
        <w:t>Расширился спектр эмоциональных переживаний детей, стали более доброжелательны друг к другу  , в старшем  дошкольном возрасте могут самостоятельно договориться и распределять роли. Используют в своей речи вежливые слова (спасибо,пожалуйста и т.д) Пополнился опыт у детей художественными  произведениями русского народа . В группе наблюдается порядок. Дети очень активно убирают игрушки после игры. Стали бережно относиться к атрибутам игр.</w:t>
      </w:r>
    </w:p>
    <w:p w:rsidR="00356E82" w:rsidRPr="00356E82" w:rsidRDefault="00356E82" w:rsidP="00403FF1">
      <w:pPr>
        <w:ind w:firstLine="709"/>
        <w:jc w:val="both"/>
        <w:rPr>
          <w:rFonts w:eastAsia="+mn-ea"/>
          <w:color w:val="000000"/>
          <w:kern w:val="24"/>
        </w:rPr>
      </w:pPr>
      <w:r w:rsidRPr="00356E82">
        <w:rPr>
          <w:rFonts w:eastAsia="+mn-ea"/>
          <w:color w:val="000000"/>
          <w:kern w:val="24"/>
        </w:rPr>
        <w:t>Дети освоили навыки  игры в ходе совместной практической, игровой деятельности. Повысился  уровень нравственной культуры воспитанников и родителей.Появилось уважение к истории своего народа.</w:t>
      </w:r>
    </w:p>
    <w:p w:rsidR="00356E82" w:rsidRDefault="00356E82" w:rsidP="00403FF1">
      <w:pPr>
        <w:ind w:firstLine="709"/>
        <w:jc w:val="both"/>
      </w:pPr>
      <w:r w:rsidRPr="00356E82">
        <w:t>В дальнейшем  планируем развивать это направление с использование организации проектной деятельности «Народные игры и современные дети.»</w:t>
      </w:r>
    </w:p>
    <w:p w:rsidR="00356E82" w:rsidRDefault="00356E82" w:rsidP="004A5C50">
      <w:pPr>
        <w:jc w:val="both"/>
      </w:pPr>
    </w:p>
    <w:p w:rsidR="00356E82" w:rsidRPr="00356E82" w:rsidRDefault="00356E82" w:rsidP="004A5C50">
      <w:pPr>
        <w:jc w:val="both"/>
      </w:pPr>
    </w:p>
    <w:p w:rsidR="00356E82" w:rsidRPr="00356E82" w:rsidRDefault="00356E82" w:rsidP="004A5C50">
      <w:pPr>
        <w:jc w:val="right"/>
        <w:rPr>
          <w:rFonts w:eastAsiaTheme="minorHAnsi"/>
          <w:lang w:eastAsia="en-US"/>
        </w:rPr>
      </w:pPr>
      <w:r w:rsidRPr="00356E82">
        <w:rPr>
          <w:rFonts w:eastAsiaTheme="minorHAnsi"/>
          <w:lang w:eastAsia="en-US"/>
        </w:rPr>
        <w:t>Рахматуллина Л.Р.,</w:t>
      </w:r>
      <w:r w:rsidR="00403FF1">
        <w:rPr>
          <w:rFonts w:eastAsiaTheme="minorHAnsi"/>
          <w:lang w:eastAsia="en-US"/>
        </w:rPr>
        <w:t xml:space="preserve"> </w:t>
      </w:r>
      <w:r w:rsidRPr="00356E82">
        <w:rPr>
          <w:rFonts w:eastAsiaTheme="minorHAnsi"/>
          <w:lang w:eastAsia="en-US"/>
        </w:rPr>
        <w:t xml:space="preserve">старший воспитатель </w:t>
      </w:r>
    </w:p>
    <w:p w:rsidR="00356E82" w:rsidRPr="00356E82" w:rsidRDefault="00356E82" w:rsidP="004A5C50">
      <w:pPr>
        <w:jc w:val="right"/>
        <w:rPr>
          <w:rFonts w:eastAsiaTheme="minorHAnsi"/>
          <w:lang w:eastAsia="en-US"/>
        </w:rPr>
      </w:pPr>
      <w:r w:rsidRPr="00356E82">
        <w:rPr>
          <w:rFonts w:eastAsiaTheme="minorHAnsi"/>
          <w:lang w:eastAsia="en-US"/>
        </w:rPr>
        <w:t>МАДОУ «Детский сад № 26»,</w:t>
      </w:r>
    </w:p>
    <w:p w:rsidR="00356E82" w:rsidRPr="00356E82" w:rsidRDefault="00356E82" w:rsidP="004A5C50">
      <w:pPr>
        <w:jc w:val="right"/>
        <w:rPr>
          <w:rFonts w:eastAsiaTheme="minorHAnsi"/>
          <w:b/>
          <w:lang w:eastAsia="en-US"/>
        </w:rPr>
      </w:pPr>
      <w:r w:rsidRPr="00356E82">
        <w:rPr>
          <w:rFonts w:eastAsiaTheme="minorHAnsi"/>
          <w:lang w:eastAsia="en-US"/>
        </w:rPr>
        <w:t>ГО Первоуральск</w:t>
      </w:r>
    </w:p>
    <w:p w:rsidR="00356E82" w:rsidRPr="00356E82" w:rsidRDefault="00356E82" w:rsidP="004A5C50">
      <w:pPr>
        <w:jc w:val="center"/>
        <w:rPr>
          <w:rFonts w:eastAsiaTheme="minorHAnsi"/>
          <w:b/>
          <w:lang w:eastAsia="en-US"/>
        </w:rPr>
      </w:pPr>
    </w:p>
    <w:p w:rsidR="00356E82" w:rsidRPr="00356E82" w:rsidRDefault="00356E82" w:rsidP="004A5C50">
      <w:pPr>
        <w:shd w:val="clear" w:color="auto" w:fill="FFFFFF"/>
        <w:ind w:firstLine="708"/>
        <w:jc w:val="center"/>
        <w:textAlignment w:val="baseline"/>
        <w:rPr>
          <w:b/>
          <w:bCs/>
          <w:color w:val="000000"/>
          <w:bdr w:val="none" w:sz="0" w:space="0" w:color="auto" w:frame="1"/>
        </w:rPr>
      </w:pPr>
      <w:r w:rsidRPr="00356E82">
        <w:rPr>
          <w:b/>
          <w:bCs/>
          <w:color w:val="000000"/>
          <w:bdr w:val="none" w:sz="0" w:space="0" w:color="auto" w:frame="1"/>
        </w:rPr>
        <w:t>Взаимодействие воспитателя и специалистов в группе</w:t>
      </w:r>
    </w:p>
    <w:p w:rsidR="00356E82" w:rsidRPr="00356E82" w:rsidRDefault="00356E82" w:rsidP="004A5C50">
      <w:pPr>
        <w:shd w:val="clear" w:color="auto" w:fill="FFFFFF"/>
        <w:ind w:firstLine="708"/>
        <w:jc w:val="center"/>
        <w:textAlignment w:val="baseline"/>
        <w:rPr>
          <w:color w:val="000000"/>
        </w:rPr>
      </w:pPr>
      <w:r w:rsidRPr="00356E82">
        <w:rPr>
          <w:b/>
          <w:bCs/>
          <w:color w:val="000000"/>
          <w:bdr w:val="none" w:sz="0" w:space="0" w:color="auto" w:frame="1"/>
        </w:rPr>
        <w:t xml:space="preserve"> компенсирующей направленности</w:t>
      </w:r>
    </w:p>
    <w:p w:rsidR="00356E82" w:rsidRPr="00356E82" w:rsidRDefault="00356E82" w:rsidP="004A5C50">
      <w:pPr>
        <w:ind w:firstLine="708"/>
        <w:jc w:val="both"/>
      </w:pPr>
      <w:r w:rsidRPr="00356E82">
        <w:t>Успех совместной коррекционно-педагогической работы с детьми, имеющими тяжелые нарушения речи, во многом зависит от правильно организованного взаимодействия учителя-логопеда, воспитателя, педагога-психолога, музыкального руководителя, инструктора по физической культуре. Каждый из них, решая свои задачи, принимает участие в формировании и закреплении правильных речевых навыков у детей, развитии сенсомоторной сферы, высших психических процессов и укреплении здоровья.</w:t>
      </w:r>
    </w:p>
    <w:p w:rsidR="00356E82" w:rsidRPr="00356E82" w:rsidRDefault="00356E82" w:rsidP="004A5C50">
      <w:pPr>
        <w:ind w:firstLine="708"/>
        <w:jc w:val="both"/>
      </w:pPr>
      <w:r w:rsidRPr="00356E82">
        <w:t>В системе планирования используется принцип понедельного изучения лексических тем, которого придерживаются все специалисты дошкольного образовательного учреждения. На основе предложенных учителем-логопедом лексических тем происходит и разработка блочного интегрированного календарно-тематического плана, на основании которого строится вся последующая работа. Комплексный подход всех специалистов дает возможность наметить коррекционную работу в разных жизненных ситуациях.</w:t>
      </w:r>
    </w:p>
    <w:p w:rsidR="00356E82" w:rsidRPr="00356E82" w:rsidRDefault="00356E82" w:rsidP="004A5C50">
      <w:pPr>
        <w:ind w:firstLine="750"/>
        <w:jc w:val="both"/>
        <w:rPr>
          <w:b/>
          <w:color w:val="000000"/>
        </w:rPr>
      </w:pPr>
      <w:r w:rsidRPr="00356E82">
        <w:rPr>
          <w:bCs/>
          <w:i/>
          <w:color w:val="000000"/>
        </w:rPr>
        <w:t>Учитель-логопед</w:t>
      </w:r>
      <w:r w:rsidRPr="00356E82">
        <w:rPr>
          <w:bCs/>
          <w:color w:val="000000"/>
        </w:rPr>
        <w:t xml:space="preserve"> осуществляет:</w:t>
      </w:r>
    </w:p>
    <w:p w:rsidR="00356E82" w:rsidRPr="00356E82" w:rsidRDefault="00356E82" w:rsidP="004A5C50">
      <w:pPr>
        <w:shd w:val="clear" w:color="auto" w:fill="FFFFFF"/>
        <w:jc w:val="both"/>
        <w:textAlignment w:val="baseline"/>
        <w:rPr>
          <w:color w:val="000000"/>
        </w:rPr>
      </w:pPr>
      <w:r w:rsidRPr="00356E82">
        <w:rPr>
          <w:color w:val="000000"/>
        </w:rPr>
        <w:t>- Развитие артикуляционного аппарата,</w:t>
      </w:r>
    </w:p>
    <w:p w:rsidR="00356E82" w:rsidRPr="00356E82" w:rsidRDefault="00356E82" w:rsidP="004A5C50">
      <w:pPr>
        <w:shd w:val="clear" w:color="auto" w:fill="FFFFFF"/>
        <w:jc w:val="both"/>
        <w:textAlignment w:val="baseline"/>
        <w:rPr>
          <w:color w:val="000000"/>
        </w:rPr>
      </w:pPr>
      <w:r w:rsidRPr="00356E82">
        <w:rPr>
          <w:color w:val="000000"/>
        </w:rPr>
        <w:lastRenderedPageBreak/>
        <w:t>- Формирование правильного звукопроизношения (постановка нарушенных звуков, автоматизация звуков, дифференциация звуков),</w:t>
      </w:r>
    </w:p>
    <w:p w:rsidR="00356E82" w:rsidRPr="00356E82" w:rsidRDefault="00356E82" w:rsidP="004A5C50">
      <w:pPr>
        <w:shd w:val="clear" w:color="auto" w:fill="FFFFFF"/>
        <w:jc w:val="both"/>
        <w:textAlignment w:val="baseline"/>
        <w:rPr>
          <w:color w:val="000000"/>
        </w:rPr>
      </w:pPr>
      <w:r w:rsidRPr="00356E82">
        <w:rPr>
          <w:color w:val="000000"/>
        </w:rPr>
        <w:t>- Развитие речевого дыхания,</w:t>
      </w:r>
    </w:p>
    <w:p w:rsidR="00356E82" w:rsidRPr="00356E82" w:rsidRDefault="00356E82" w:rsidP="004A5C50">
      <w:pPr>
        <w:shd w:val="clear" w:color="auto" w:fill="FFFFFF"/>
        <w:jc w:val="both"/>
        <w:textAlignment w:val="baseline"/>
        <w:rPr>
          <w:color w:val="000000"/>
        </w:rPr>
      </w:pPr>
      <w:r w:rsidRPr="00356E82">
        <w:rPr>
          <w:color w:val="000000"/>
        </w:rPr>
        <w:t>- Развитие моторики,</w:t>
      </w:r>
    </w:p>
    <w:p w:rsidR="00356E82" w:rsidRPr="00356E82" w:rsidRDefault="00356E82" w:rsidP="004A5C50">
      <w:pPr>
        <w:shd w:val="clear" w:color="auto" w:fill="FFFFFF"/>
        <w:jc w:val="both"/>
        <w:textAlignment w:val="baseline"/>
        <w:rPr>
          <w:color w:val="000000"/>
        </w:rPr>
      </w:pPr>
      <w:r w:rsidRPr="00356E82">
        <w:rPr>
          <w:color w:val="000000"/>
        </w:rPr>
        <w:t>- Развитие слухового внимания и памяти,</w:t>
      </w:r>
    </w:p>
    <w:p w:rsidR="00356E82" w:rsidRPr="00356E82" w:rsidRDefault="00356E82" w:rsidP="004A5C50">
      <w:pPr>
        <w:shd w:val="clear" w:color="auto" w:fill="FFFFFF"/>
        <w:jc w:val="both"/>
        <w:textAlignment w:val="baseline"/>
        <w:rPr>
          <w:color w:val="000000"/>
        </w:rPr>
      </w:pPr>
      <w:r w:rsidRPr="00356E82">
        <w:rPr>
          <w:color w:val="000000"/>
        </w:rPr>
        <w:t>- Развитие зрительного восприятия,</w:t>
      </w:r>
    </w:p>
    <w:p w:rsidR="00356E82" w:rsidRPr="00356E82" w:rsidRDefault="00356E82" w:rsidP="004A5C50">
      <w:pPr>
        <w:shd w:val="clear" w:color="auto" w:fill="FFFFFF"/>
        <w:jc w:val="both"/>
        <w:textAlignment w:val="baseline"/>
        <w:rPr>
          <w:color w:val="000000"/>
        </w:rPr>
      </w:pPr>
      <w:r w:rsidRPr="00356E82">
        <w:rPr>
          <w:color w:val="000000"/>
        </w:rPr>
        <w:t>- Развитие фонематических процессов (фонематического слуха, фонематического восприятия),</w:t>
      </w:r>
    </w:p>
    <w:p w:rsidR="00356E82" w:rsidRPr="00356E82" w:rsidRDefault="00356E82" w:rsidP="004A5C50">
      <w:pPr>
        <w:shd w:val="clear" w:color="auto" w:fill="FFFFFF"/>
        <w:jc w:val="both"/>
        <w:textAlignment w:val="baseline"/>
        <w:rPr>
          <w:color w:val="000000"/>
        </w:rPr>
      </w:pPr>
      <w:r w:rsidRPr="00356E82">
        <w:rPr>
          <w:color w:val="000000"/>
        </w:rPr>
        <w:t>- Работа над слоговой структурой слова,</w:t>
      </w:r>
    </w:p>
    <w:p w:rsidR="00356E82" w:rsidRPr="00356E82" w:rsidRDefault="00356E82" w:rsidP="004A5C50">
      <w:pPr>
        <w:shd w:val="clear" w:color="auto" w:fill="FFFFFF"/>
        <w:jc w:val="both"/>
        <w:textAlignment w:val="baseline"/>
        <w:rPr>
          <w:color w:val="000000"/>
        </w:rPr>
      </w:pPr>
      <w:r w:rsidRPr="00356E82">
        <w:rPr>
          <w:color w:val="000000"/>
        </w:rPr>
        <w:t>- Развитие лексической стороны речи (знакомство с новыми словами, конкретизация, формирование обобщающих функций слова)</w:t>
      </w:r>
    </w:p>
    <w:p w:rsidR="00356E82" w:rsidRPr="00356E82" w:rsidRDefault="00356E82" w:rsidP="004A5C50">
      <w:pPr>
        <w:shd w:val="clear" w:color="auto" w:fill="FFFFFF"/>
        <w:jc w:val="both"/>
        <w:textAlignment w:val="baseline"/>
        <w:rPr>
          <w:color w:val="000000"/>
        </w:rPr>
      </w:pPr>
      <w:r w:rsidRPr="00356E82">
        <w:rPr>
          <w:color w:val="000000"/>
        </w:rPr>
        <w:t>- Совершенствования грамматического строя речи,</w:t>
      </w:r>
    </w:p>
    <w:p w:rsidR="00356E82" w:rsidRPr="00356E82" w:rsidRDefault="00356E82" w:rsidP="004A5C50">
      <w:pPr>
        <w:shd w:val="clear" w:color="auto" w:fill="FFFFFF"/>
        <w:jc w:val="both"/>
        <w:textAlignment w:val="baseline"/>
        <w:rPr>
          <w:color w:val="000000"/>
        </w:rPr>
      </w:pPr>
      <w:r w:rsidRPr="00356E82">
        <w:rPr>
          <w:color w:val="000000"/>
        </w:rPr>
        <w:t>- Развитие связной речи и речевого общения.</w:t>
      </w:r>
    </w:p>
    <w:p w:rsidR="00356E82" w:rsidRPr="00356E82" w:rsidRDefault="00356E82" w:rsidP="004A5C50">
      <w:pPr>
        <w:ind w:firstLine="750"/>
        <w:jc w:val="both"/>
        <w:rPr>
          <w:color w:val="000000"/>
        </w:rPr>
      </w:pPr>
      <w:r w:rsidRPr="00356E82">
        <w:rPr>
          <w:color w:val="000000"/>
        </w:rPr>
        <w:t>Деятельность педагога-психолога охватывает комплексное психологическое сопровождение детей в образовательном процессе. Реализация этой цели возможна только при тесном взаимодействии учителя-логопеда и педагога-психолога в развитии (коррекции) речи и внеречевых психических процессов, и функций.</w:t>
      </w:r>
    </w:p>
    <w:p w:rsidR="00356E82" w:rsidRPr="00356E82" w:rsidRDefault="00356E82" w:rsidP="004A5C50">
      <w:pPr>
        <w:ind w:firstLine="750"/>
        <w:jc w:val="both"/>
        <w:rPr>
          <w:b/>
          <w:color w:val="000000"/>
        </w:rPr>
      </w:pPr>
      <w:r w:rsidRPr="00356E82">
        <w:rPr>
          <w:bCs/>
          <w:color w:val="000000"/>
        </w:rPr>
        <w:t xml:space="preserve">Деятельность </w:t>
      </w:r>
      <w:r w:rsidRPr="00356E82">
        <w:rPr>
          <w:bCs/>
          <w:i/>
          <w:color w:val="000000"/>
        </w:rPr>
        <w:t>педагога-психолога</w:t>
      </w:r>
      <w:r w:rsidRPr="00356E82">
        <w:rPr>
          <w:bCs/>
          <w:color w:val="000000"/>
        </w:rPr>
        <w:t xml:space="preserve"> направлена на:</w:t>
      </w:r>
    </w:p>
    <w:p w:rsidR="00356E82" w:rsidRPr="00356E82" w:rsidRDefault="00356E82" w:rsidP="004A5C50">
      <w:pPr>
        <w:jc w:val="both"/>
        <w:rPr>
          <w:color w:val="000000"/>
        </w:rPr>
      </w:pPr>
      <w:r w:rsidRPr="00356E82">
        <w:rPr>
          <w:color w:val="000000"/>
        </w:rPr>
        <w:t>- Создание среды психологической поддержки детям с нарушениями речи;</w:t>
      </w:r>
    </w:p>
    <w:p w:rsidR="00356E82" w:rsidRPr="00356E82" w:rsidRDefault="00356E82" w:rsidP="004A5C50">
      <w:pPr>
        <w:jc w:val="both"/>
        <w:rPr>
          <w:color w:val="000000"/>
        </w:rPr>
      </w:pPr>
      <w:r w:rsidRPr="00356E82">
        <w:rPr>
          <w:color w:val="000000"/>
        </w:rPr>
        <w:t>- Развитие памяти, внимания, мышления, пространственной ориентировки;</w:t>
      </w:r>
    </w:p>
    <w:p w:rsidR="00356E82" w:rsidRPr="00356E82" w:rsidRDefault="00356E82" w:rsidP="004A5C50">
      <w:pPr>
        <w:jc w:val="both"/>
        <w:rPr>
          <w:color w:val="000000"/>
        </w:rPr>
      </w:pPr>
      <w:r w:rsidRPr="00356E82">
        <w:rPr>
          <w:color w:val="000000"/>
        </w:rPr>
        <w:t>- Развитие когнитивных процессов, напрямую связанных с речью;</w:t>
      </w:r>
    </w:p>
    <w:p w:rsidR="00356E82" w:rsidRPr="00356E82" w:rsidRDefault="00356E82" w:rsidP="004A5C50">
      <w:pPr>
        <w:jc w:val="both"/>
        <w:rPr>
          <w:color w:val="000000"/>
        </w:rPr>
      </w:pPr>
      <w:r w:rsidRPr="00356E82">
        <w:rPr>
          <w:color w:val="000000"/>
        </w:rPr>
        <w:t>- Совершенствование мелкой моторики;</w:t>
      </w:r>
    </w:p>
    <w:p w:rsidR="00356E82" w:rsidRPr="00356E82" w:rsidRDefault="00356E82" w:rsidP="004A5C50">
      <w:pPr>
        <w:jc w:val="both"/>
        <w:rPr>
          <w:color w:val="000000"/>
        </w:rPr>
      </w:pPr>
      <w:r w:rsidRPr="00356E82">
        <w:rPr>
          <w:color w:val="000000"/>
        </w:rPr>
        <w:t>- Развитие слухового внимания и фонематического слуха;</w:t>
      </w:r>
    </w:p>
    <w:p w:rsidR="00356E82" w:rsidRPr="00356E82" w:rsidRDefault="00356E82" w:rsidP="004A5C50">
      <w:pPr>
        <w:jc w:val="both"/>
        <w:rPr>
          <w:color w:val="000000"/>
        </w:rPr>
      </w:pPr>
      <w:r w:rsidRPr="00356E82">
        <w:rPr>
          <w:color w:val="000000"/>
        </w:rPr>
        <w:t>- Развитие зрительно-моторной координации;</w:t>
      </w:r>
    </w:p>
    <w:p w:rsidR="00356E82" w:rsidRPr="00356E82" w:rsidRDefault="00356E82" w:rsidP="004A5C50">
      <w:pPr>
        <w:jc w:val="both"/>
        <w:rPr>
          <w:color w:val="000000"/>
        </w:rPr>
      </w:pPr>
      <w:r w:rsidRPr="00356E82">
        <w:rPr>
          <w:color w:val="000000"/>
        </w:rPr>
        <w:t>- Развитие произвольности и навыков самоконтроля, волевых качеств;</w:t>
      </w:r>
    </w:p>
    <w:p w:rsidR="00356E82" w:rsidRPr="00356E82" w:rsidRDefault="00356E82" w:rsidP="004A5C50">
      <w:pPr>
        <w:jc w:val="both"/>
        <w:rPr>
          <w:color w:val="000000"/>
        </w:rPr>
      </w:pPr>
      <w:r w:rsidRPr="00356E82">
        <w:rPr>
          <w:color w:val="000000"/>
        </w:rPr>
        <w:t>- Активизация отработанной лексики;</w:t>
      </w:r>
    </w:p>
    <w:p w:rsidR="00356E82" w:rsidRPr="00356E82" w:rsidRDefault="00356E82" w:rsidP="004A5C50">
      <w:pPr>
        <w:jc w:val="both"/>
        <w:rPr>
          <w:color w:val="000000"/>
        </w:rPr>
      </w:pPr>
      <w:r w:rsidRPr="00356E82">
        <w:rPr>
          <w:color w:val="000000"/>
        </w:rPr>
        <w:t>- Снятие тревожности у детей при негативном настрое на логопедические занятия;</w:t>
      </w:r>
    </w:p>
    <w:p w:rsidR="00356E82" w:rsidRPr="00356E82" w:rsidRDefault="00356E82" w:rsidP="004A5C50">
      <w:pPr>
        <w:jc w:val="both"/>
        <w:rPr>
          <w:color w:val="000000"/>
        </w:rPr>
      </w:pPr>
      <w:r w:rsidRPr="00356E82">
        <w:rPr>
          <w:color w:val="000000"/>
        </w:rPr>
        <w:t>- Обеспечение психологической готовности к школьному обучению;</w:t>
      </w:r>
    </w:p>
    <w:p w:rsidR="00356E82" w:rsidRPr="00356E82" w:rsidRDefault="00356E82" w:rsidP="004A5C50">
      <w:pPr>
        <w:jc w:val="both"/>
        <w:rPr>
          <w:color w:val="000000"/>
          <w:sz w:val="26"/>
          <w:szCs w:val="26"/>
        </w:rPr>
      </w:pPr>
      <w:r w:rsidRPr="00356E82">
        <w:rPr>
          <w:color w:val="000000"/>
        </w:rPr>
        <w:t>- Повышение</w:t>
      </w:r>
      <w:r w:rsidRPr="00356E82">
        <w:rPr>
          <w:color w:val="000000"/>
          <w:sz w:val="26"/>
          <w:szCs w:val="26"/>
        </w:rPr>
        <w:t xml:space="preserve"> </w:t>
      </w:r>
      <w:r w:rsidRPr="00356E82">
        <w:rPr>
          <w:color w:val="000000"/>
        </w:rPr>
        <w:t>психологической культуры родителей и педагогов.</w:t>
      </w:r>
    </w:p>
    <w:p w:rsidR="00356E82" w:rsidRPr="00356E82" w:rsidRDefault="00356E82" w:rsidP="004A5C50">
      <w:pPr>
        <w:shd w:val="clear" w:color="auto" w:fill="FFFFFF"/>
        <w:ind w:firstLine="708"/>
        <w:jc w:val="both"/>
        <w:textAlignment w:val="baseline"/>
        <w:rPr>
          <w:color w:val="000000"/>
        </w:rPr>
      </w:pPr>
      <w:r w:rsidRPr="00356E82">
        <w:rPr>
          <w:color w:val="000000"/>
        </w:rPr>
        <w:t>Несмотря на закономерные различия функциональных обязанностей, в задачах деятельности учителя-логопеда и педагога-психолога видна общая логика построения коррекционно-образовательного процесса. Педагог-психолог и учитель-логопед имеют возможность осуществлять помощь, как каждому ребенку, так и группе детей, имеющих речевые дефекты: отслеживать процесс развития; заниматься глубокой и всесторонней профилактической, коррекционной и развивающей работой с детьми определенного возраста; осуществлять индивидуальную поддержку тех, кто в ней нуждается.</w:t>
      </w:r>
    </w:p>
    <w:p w:rsidR="00356E82" w:rsidRPr="00356E82" w:rsidRDefault="00356E82" w:rsidP="004A5C50">
      <w:pPr>
        <w:shd w:val="clear" w:color="auto" w:fill="FFFFFF"/>
        <w:ind w:firstLine="708"/>
        <w:jc w:val="both"/>
        <w:textAlignment w:val="baseline"/>
        <w:rPr>
          <w:color w:val="000000"/>
        </w:rPr>
      </w:pPr>
      <w:r w:rsidRPr="00356E82">
        <w:rPr>
          <w:color w:val="000000"/>
        </w:rPr>
        <w:t>Таким образом, согласованность действий учителя-логопеда и педагога-психолога в условиях дошкольного образовательного учреждения позволяет эффективно скорректировать имеющиеся нарушения развития речи, что помогает ребенку легко адаптироваться в дошкольной среде, успешно развиваться и обучаться.</w:t>
      </w:r>
      <w:r w:rsidRPr="00356E82">
        <w:rPr>
          <w:color w:val="000000"/>
        </w:rPr>
        <w:br/>
        <w:t xml:space="preserve">            Работа </w:t>
      </w:r>
      <w:r w:rsidRPr="00356E82">
        <w:rPr>
          <w:i/>
          <w:color w:val="000000"/>
        </w:rPr>
        <w:t>воспитателя</w:t>
      </w:r>
      <w:r w:rsidRPr="00356E82">
        <w:rPr>
          <w:color w:val="000000"/>
        </w:rPr>
        <w:t xml:space="preserve"> группы компенсирующей направленности тесно переплетается с работой учителя-логопеда. Иногда она предшествует логопедическим занятиям, обеспечивая необходимую познавательную и мотивационную базу для формирования правильной речи.</w:t>
      </w:r>
    </w:p>
    <w:p w:rsidR="00356E82" w:rsidRPr="00356E82" w:rsidRDefault="00356E82" w:rsidP="004A5C50">
      <w:pPr>
        <w:shd w:val="clear" w:color="auto" w:fill="FFFFFF"/>
        <w:ind w:firstLine="708"/>
        <w:jc w:val="both"/>
        <w:textAlignment w:val="baseline"/>
        <w:rPr>
          <w:color w:val="000000"/>
        </w:rPr>
      </w:pPr>
      <w:r w:rsidRPr="00356E82">
        <w:rPr>
          <w:color w:val="000000"/>
        </w:rPr>
        <w:t>В других случаях воспитатель закрепляет результаты, достигнутые на логопедических занятиях. Здесь он полностью руководствуется методическими указаниями логопеда, которые фиксируются в тетради взаимодействия воспитателей и логопеда по каждому ребенку в отдельности и всей группе в целом.</w:t>
      </w:r>
    </w:p>
    <w:p w:rsidR="00356E82" w:rsidRPr="00356E82" w:rsidRDefault="00356E82" w:rsidP="004A5C50">
      <w:pPr>
        <w:shd w:val="clear" w:color="auto" w:fill="FFFFFF"/>
        <w:ind w:firstLine="708"/>
        <w:jc w:val="both"/>
        <w:textAlignment w:val="baseline"/>
        <w:rPr>
          <w:color w:val="000000"/>
        </w:rPr>
      </w:pPr>
      <w:r w:rsidRPr="00356E82">
        <w:rPr>
          <w:color w:val="000000"/>
        </w:rPr>
        <w:t xml:space="preserve">Воспитатель включает в свои повседневные обязанности наблюдение за состоянием речевой деятельности детей в каждый период обучения. Воспитатель контролирует их речевую активность, правильное использование поставленных звуков, отработанных грамматических форм, расширяет словарный запас, совершенствует мелкую моторику, развивает основные психические процессы. Эти мероприятия проявляются не только на специальных занятиях, но и в течение всего дня, во время основных режимных моментов. </w:t>
      </w:r>
    </w:p>
    <w:p w:rsidR="00356E82" w:rsidRPr="00356E82" w:rsidRDefault="00356E82" w:rsidP="004A5C50">
      <w:pPr>
        <w:shd w:val="clear" w:color="auto" w:fill="FFFFFF"/>
        <w:ind w:firstLine="708"/>
        <w:jc w:val="both"/>
        <w:textAlignment w:val="baseline"/>
        <w:rPr>
          <w:color w:val="000000"/>
        </w:rPr>
      </w:pPr>
      <w:r w:rsidRPr="00356E82">
        <w:rPr>
          <w:i/>
          <w:color w:val="000000"/>
        </w:rPr>
        <w:lastRenderedPageBreak/>
        <w:t>Музыкальный руководитель</w:t>
      </w:r>
      <w:r w:rsidRPr="00356E82">
        <w:rPr>
          <w:color w:val="000000"/>
        </w:rPr>
        <w:t xml:space="preserve"> на занятиях проводит работу по активизации внимания, воспитанию музыкального ритма, ориентировки в пространстве, что благоприятно влияет на формирование неречевых функций у детей с речевой патологией.</w:t>
      </w:r>
    </w:p>
    <w:p w:rsidR="00356E82" w:rsidRPr="00356E82" w:rsidRDefault="00356E82" w:rsidP="004A5C50">
      <w:pPr>
        <w:shd w:val="clear" w:color="auto" w:fill="FFFFFF"/>
        <w:ind w:firstLine="708"/>
        <w:jc w:val="both"/>
        <w:textAlignment w:val="baseline"/>
        <w:rPr>
          <w:color w:val="000000"/>
        </w:rPr>
      </w:pPr>
      <w:r w:rsidRPr="00356E82">
        <w:rPr>
          <w:color w:val="000000"/>
        </w:rPr>
        <w:t>На лого-ритмических занятиях совершенствуются общая и мелкая моторика, выразительность мимики, пластика движений, постановка дыхания, голоса. Речевые упражнения, связанные с движением, не утомляют детей, а снимают статическое напряжение. Преподнесенные в игровой форме, они помогают удерживать внимание, совершенствовать координацию общих движений.</w:t>
      </w:r>
    </w:p>
    <w:p w:rsidR="00356E82" w:rsidRPr="00356E82" w:rsidRDefault="00356E82" w:rsidP="004A5C50">
      <w:pPr>
        <w:shd w:val="clear" w:color="auto" w:fill="FFFFFF"/>
        <w:ind w:firstLine="708"/>
        <w:jc w:val="both"/>
        <w:textAlignment w:val="baseline"/>
        <w:rPr>
          <w:color w:val="000000"/>
        </w:rPr>
      </w:pPr>
      <w:r w:rsidRPr="00356E82">
        <w:rPr>
          <w:color w:val="000000"/>
        </w:rPr>
        <w:t>Дети с тяжелыми нарушениями речи часто соматически ослаблены, физически невыносливы, быстро утомляются. Отрицательно сказывается на здоровье долгое пребывание детей в сидячем положении. Поэтому использование здоровьесберегающих технологий является важным условием в ходе коррекционных занятий. Помимо традиционных физкультминуток на определенном этапе включаются: режим смены поз, психологической гимнастики, гимнастика для глаз, упражнения для профилактики плоскостопия, сколиоза и др.</w:t>
      </w:r>
    </w:p>
    <w:p w:rsidR="00356E82" w:rsidRPr="00356E82" w:rsidRDefault="00356E82" w:rsidP="004A5C50">
      <w:pPr>
        <w:shd w:val="clear" w:color="auto" w:fill="FFFFFF"/>
        <w:ind w:firstLine="708"/>
        <w:jc w:val="both"/>
        <w:textAlignment w:val="baseline"/>
      </w:pPr>
      <w:r w:rsidRPr="00356E82">
        <w:rPr>
          <w:i/>
          <w:color w:val="000000"/>
        </w:rPr>
        <w:t>Инструктор по физической культуре</w:t>
      </w:r>
      <w:r w:rsidRPr="00356E82">
        <w:rPr>
          <w:color w:val="000000"/>
        </w:rPr>
        <w:t xml:space="preserve"> совместно с учителем – логопедом занимается оздоровлением детского организма, постановкой диафрагмально-речевого дыхания, совершенствованием просодических компонентов речи, координации основных видов движений, мелкой моторики руки, над формированием положительных личностных качеств в поведении ребенка: общительности, умения рассчитывать свои силы, над </w:t>
      </w:r>
      <w:r w:rsidRPr="00356E82">
        <w:t>воспитанием самоконтроля, смелости, решительности, отзывчивости и др.</w:t>
      </w:r>
    </w:p>
    <w:p w:rsidR="00356E82" w:rsidRPr="00356E82" w:rsidRDefault="00356E82" w:rsidP="004A5C50">
      <w:pPr>
        <w:shd w:val="clear" w:color="auto" w:fill="FFFFFF"/>
        <w:ind w:firstLine="708"/>
        <w:jc w:val="both"/>
      </w:pPr>
      <w:r w:rsidRPr="00356E82">
        <w:t>Таким образом, коррекционно-педагогическая работа с детьми в группе компенсирующей направленности предполагает взаимодействие специалистов и носит комплексный характер.</w:t>
      </w:r>
    </w:p>
    <w:p w:rsidR="00356E82" w:rsidRPr="00356E82" w:rsidRDefault="00356E82" w:rsidP="004A5C50">
      <w:pPr>
        <w:shd w:val="clear" w:color="auto" w:fill="FFFFFF"/>
        <w:ind w:firstLine="708"/>
        <w:jc w:val="both"/>
      </w:pPr>
      <w:r w:rsidRPr="00356E82">
        <w:rPr>
          <w:bCs/>
        </w:rPr>
        <w:t>Только в тесном взаимодействии всех участников педагогического процесса возможно успешное формирование личностной готовности детей с тяжелыми нарушениями речи к школьному обучению, социализации и адаптации их в обществе.</w:t>
      </w:r>
    </w:p>
    <w:p w:rsidR="00356E82" w:rsidRPr="00356E82" w:rsidRDefault="00356E82" w:rsidP="004A5C50">
      <w:pPr>
        <w:shd w:val="clear" w:color="auto" w:fill="FFFFFF"/>
        <w:ind w:firstLine="708"/>
        <w:jc w:val="both"/>
        <w:textAlignment w:val="baseline"/>
        <w:rPr>
          <w:rFonts w:eastAsiaTheme="minorHAnsi"/>
          <w:lang w:eastAsia="en-US"/>
        </w:rPr>
      </w:pPr>
    </w:p>
    <w:p w:rsidR="00356E82" w:rsidRPr="00356E82" w:rsidRDefault="00356E82" w:rsidP="004A5C50">
      <w:pPr>
        <w:jc w:val="both"/>
      </w:pPr>
    </w:p>
    <w:p w:rsidR="00356E82" w:rsidRPr="00356E82" w:rsidRDefault="00356E82" w:rsidP="004A5C50">
      <w:pPr>
        <w:keepNext/>
        <w:outlineLvl w:val="2"/>
        <w:rPr>
          <w:bCs/>
          <w:iCs/>
          <w:color w:val="000000"/>
          <w:bdr w:val="none" w:sz="0" w:space="0" w:color="auto" w:frame="1"/>
          <w:shd w:val="clear" w:color="auto" w:fill="FFFFFF"/>
        </w:rPr>
      </w:pPr>
      <w:r w:rsidRPr="00356E82">
        <w:rPr>
          <w:bCs/>
          <w:iCs/>
          <w:color w:val="000000"/>
          <w:bdr w:val="none" w:sz="0" w:space="0" w:color="auto" w:frame="1"/>
          <w:shd w:val="clear" w:color="auto" w:fill="FFFFFF"/>
        </w:rPr>
        <w:t xml:space="preserve">                                                                                                                                 Токтеева Л. Б.,</w:t>
      </w:r>
      <w:r w:rsidR="00403FF1">
        <w:rPr>
          <w:bCs/>
          <w:iCs/>
          <w:color w:val="000000"/>
          <w:bdr w:val="none" w:sz="0" w:space="0" w:color="auto" w:frame="1"/>
          <w:shd w:val="clear" w:color="auto" w:fill="FFFFFF"/>
        </w:rPr>
        <w:t xml:space="preserve"> </w:t>
      </w:r>
    </w:p>
    <w:p w:rsidR="00356E82" w:rsidRPr="00356E82" w:rsidRDefault="00356E82" w:rsidP="004A5C50">
      <w:pPr>
        <w:keepNext/>
        <w:outlineLvl w:val="2"/>
        <w:rPr>
          <w:bCs/>
          <w:iCs/>
          <w:color w:val="000000"/>
          <w:bdr w:val="none" w:sz="0" w:space="0" w:color="auto" w:frame="1"/>
          <w:shd w:val="clear" w:color="auto" w:fill="FFFFFF"/>
        </w:rPr>
      </w:pPr>
      <w:r w:rsidRPr="00356E82">
        <w:rPr>
          <w:bCs/>
          <w:iCs/>
          <w:color w:val="000000"/>
          <w:bdr w:val="none" w:sz="0" w:space="0" w:color="auto" w:frame="1"/>
          <w:shd w:val="clear" w:color="auto" w:fill="FFFFFF"/>
        </w:rPr>
        <w:t xml:space="preserve">                                                                                          педагог дополнительного образования </w:t>
      </w:r>
    </w:p>
    <w:p w:rsidR="00356E82" w:rsidRPr="00356E82" w:rsidRDefault="00356E82" w:rsidP="004A5C50">
      <w:pPr>
        <w:keepNext/>
        <w:outlineLvl w:val="2"/>
        <w:rPr>
          <w:bCs/>
          <w:iCs/>
          <w:color w:val="000000"/>
          <w:bdr w:val="none" w:sz="0" w:space="0" w:color="auto" w:frame="1"/>
          <w:shd w:val="clear" w:color="auto" w:fill="FFFFFF"/>
        </w:rPr>
      </w:pPr>
      <w:r w:rsidRPr="00356E82">
        <w:rPr>
          <w:bCs/>
          <w:iCs/>
          <w:color w:val="000000"/>
          <w:bdr w:val="none" w:sz="0" w:space="0" w:color="auto" w:frame="1"/>
          <w:shd w:val="clear" w:color="auto" w:fill="FFFFFF"/>
        </w:rPr>
        <w:t xml:space="preserve">                                                                                                МДОУ ЦРР №2 «Радуга Детства», </w:t>
      </w:r>
    </w:p>
    <w:p w:rsidR="00356E82" w:rsidRPr="00356E82" w:rsidRDefault="00356E82" w:rsidP="004A5C50">
      <w:pPr>
        <w:keepNext/>
        <w:outlineLvl w:val="2"/>
        <w:rPr>
          <w:b/>
          <w:spacing w:val="-15"/>
          <w:sz w:val="28"/>
          <w:szCs w:val="28"/>
        </w:rPr>
      </w:pPr>
      <w:r w:rsidRPr="00356E82">
        <w:rPr>
          <w:bCs/>
          <w:iCs/>
          <w:color w:val="000000"/>
          <w:bdr w:val="none" w:sz="0" w:space="0" w:color="auto" w:frame="1"/>
          <w:shd w:val="clear" w:color="auto" w:fill="FFFFFF"/>
        </w:rPr>
        <w:t xml:space="preserve">                                                                                                                                 ГО Богданович</w:t>
      </w:r>
      <w:r w:rsidRPr="00356E82">
        <w:rPr>
          <w:b/>
          <w:spacing w:val="-15"/>
          <w:sz w:val="28"/>
          <w:szCs w:val="28"/>
        </w:rPr>
        <w:t xml:space="preserve"> </w:t>
      </w:r>
    </w:p>
    <w:p w:rsidR="00356E82" w:rsidRPr="00356E82" w:rsidRDefault="00356E82" w:rsidP="004A5C50">
      <w:pPr>
        <w:keepNext/>
        <w:outlineLvl w:val="2"/>
        <w:rPr>
          <w:b/>
          <w:spacing w:val="-15"/>
          <w:sz w:val="28"/>
          <w:szCs w:val="28"/>
        </w:rPr>
      </w:pPr>
    </w:p>
    <w:p w:rsidR="00356E82" w:rsidRPr="00403FF1" w:rsidRDefault="00356E82" w:rsidP="00403FF1">
      <w:pPr>
        <w:keepNext/>
        <w:jc w:val="center"/>
        <w:outlineLvl w:val="2"/>
        <w:rPr>
          <w:b/>
          <w:spacing w:val="-15"/>
        </w:rPr>
      </w:pPr>
      <w:r w:rsidRPr="00403FF1">
        <w:rPr>
          <w:b/>
          <w:spacing w:val="-15"/>
        </w:rPr>
        <w:t>«Создание условий для художественно эстетического развития детей в группе»</w:t>
      </w:r>
    </w:p>
    <w:p w:rsidR="00356E82" w:rsidRPr="00356E82" w:rsidRDefault="00356E82" w:rsidP="004A5C50">
      <w:pPr>
        <w:ind w:firstLine="708"/>
        <w:contextualSpacing/>
        <w:jc w:val="both"/>
      </w:pPr>
      <w:r w:rsidRPr="00356E82">
        <w:t xml:space="preserve">Создание в группе детского сада уголка изобразительного искусства благоприятствует обстановке для творческой активности детей, способствует возникновению и развитию самостоятельной художественной деятельности у детей дошкольного возраста. Современное оформление уголка изобразительного искусства в детском саду может состоять из оформления выставки детских рисунков в раздевалке и уголка с материалами, наглядными пособиями, красочными рисунками и тематическими атрибутами непосредственно в группе. Самое главное, чтобы уголок изо-деятельности, развивающая среда в детском саду была размещена в наглядном, оптимальном, удобном, доступном для детей месте. Важно, чтобы дети чувствовали себя владельцами игрушек, имели свободный доступ к художественным, творческим материалам. </w:t>
      </w:r>
      <w:r w:rsidRPr="00356E82">
        <w:rPr>
          <w:b/>
          <w:bCs/>
        </w:rPr>
        <w:t>Обязательное условие</w:t>
      </w:r>
      <w:r w:rsidRPr="00356E82">
        <w:t xml:space="preserve"> - высокая культура оформления и эстетичность, а также гибкое и расширенное использование организованного пространства уголка. С целью знакомства родителей с творчеством своих малышей выставки детских работ следует оформлять в раздевалке или же в непосредственной близости от выхода из группового помещения. Варианты оформления могут быть самыми разнообразными. </w:t>
      </w:r>
    </w:p>
    <w:p w:rsidR="00356E82" w:rsidRPr="00356E82" w:rsidRDefault="00356E82" w:rsidP="004A5C50">
      <w:pPr>
        <w:ind w:firstLine="708"/>
        <w:jc w:val="both"/>
      </w:pPr>
      <w:r w:rsidRPr="00356E82">
        <w:t xml:space="preserve">ИЗО уголки в детском саду помогают создать в группе оптимальные условия для развития изобразительной деятельности, самостоятельности и творческой активности детей. Ребята получают возможность самовыражения в разнообразных видах </w:t>
      </w:r>
      <w:r w:rsidRPr="00356E82">
        <w:lastRenderedPageBreak/>
        <w:t>художественной и проектной, творческой деятельности, знакомства с окружающим миром, познания свойств предметов, цветов, соотнесении понятий «предмет-цвет» и т. д.</w:t>
      </w:r>
    </w:p>
    <w:p w:rsidR="00356E82" w:rsidRPr="00356E82" w:rsidRDefault="00356E82" w:rsidP="004A5C50">
      <w:pPr>
        <w:jc w:val="both"/>
      </w:pPr>
      <w:r w:rsidRPr="00356E82">
        <w:t>Рекомендуется, что бы в уголке располагался столик с крышкой или мольберт, всевозможные краски, кисточки, бумага разного формата и текстуры, губки, тряпочки для рук и кистей, палитры для красок, баночки для воды, фартуки, материалы для лепки, в общем, все, что будет способствовать художественному развитию ребенка. Материалы, по возможности, лучше разместить в шкафу или специальной тумбочке. В уголке также для наглядности следует поместить репродукции, картины, портреты художников, изделия декоративно-прикладного, народного искусства (дымка, гжель, хохлома). Там же необходимо расположить различные дидактические игры для знакомства деток с различными направлениями и жанрами — натюрморт, портрет, пейзаж; с живописью, графикой, декоративно-прикладным искусством, архитектурой; с цветами и их оттенками. В уголке художественного ручного труда важно расположить образцы тканей, швов и др. материал для познания окружающего детьми.</w:t>
      </w:r>
    </w:p>
    <w:p w:rsidR="00356E82" w:rsidRPr="00356E82" w:rsidRDefault="00356E82" w:rsidP="004A5C50">
      <w:pPr>
        <w:ind w:firstLine="360"/>
        <w:jc w:val="both"/>
        <w:rPr>
          <w:b/>
        </w:rPr>
      </w:pPr>
      <w:r w:rsidRPr="00356E82">
        <w:rPr>
          <w:bCs/>
        </w:rPr>
        <w:t xml:space="preserve">Воспитателю необходимо познакомить детей с уголком изобразительного искусства: </w:t>
      </w:r>
    </w:p>
    <w:p w:rsidR="00356E82" w:rsidRPr="00356E82" w:rsidRDefault="00356E82" w:rsidP="00403FF1">
      <w:pPr>
        <w:numPr>
          <w:ilvl w:val="0"/>
          <w:numId w:val="44"/>
        </w:numPr>
        <w:ind w:left="0" w:firstLine="0"/>
        <w:jc w:val="both"/>
      </w:pPr>
      <w:r w:rsidRPr="00356E82">
        <w:t>Рассказать о его устройстве и непосредственном назначении;</w:t>
      </w:r>
    </w:p>
    <w:p w:rsidR="00356E82" w:rsidRPr="00356E82" w:rsidRDefault="00356E82" w:rsidP="00403FF1">
      <w:pPr>
        <w:numPr>
          <w:ilvl w:val="0"/>
          <w:numId w:val="44"/>
        </w:numPr>
        <w:ind w:left="0" w:firstLine="0"/>
        <w:jc w:val="both"/>
      </w:pPr>
      <w:r w:rsidRPr="00356E82">
        <w:t>Приучить детей рассматривать картинки, творческие материалы и прочие атрибуты только там;</w:t>
      </w:r>
    </w:p>
    <w:p w:rsidR="00356E82" w:rsidRPr="00356E82" w:rsidRDefault="00356E82" w:rsidP="00403FF1">
      <w:pPr>
        <w:numPr>
          <w:ilvl w:val="0"/>
          <w:numId w:val="44"/>
        </w:numPr>
        <w:ind w:left="0" w:firstLine="0"/>
        <w:jc w:val="both"/>
      </w:pPr>
      <w:r w:rsidRPr="00356E82">
        <w:t>Сообщить детям правила, которые нужно соблюдать, относительно изо-уголка:</w:t>
      </w:r>
    </w:p>
    <w:p w:rsidR="00356E82" w:rsidRPr="00356E82" w:rsidRDefault="00356E82" w:rsidP="004A5C50">
      <w:pPr>
        <w:ind w:firstLine="360"/>
        <w:jc w:val="both"/>
      </w:pPr>
      <w:r w:rsidRPr="00356E82">
        <w:t>- брать альбомы, репродукции, портреты только чистыми руками;</w:t>
      </w:r>
    </w:p>
    <w:p w:rsidR="00356E82" w:rsidRPr="00356E82" w:rsidRDefault="00356E82" w:rsidP="004A5C50">
      <w:pPr>
        <w:ind w:firstLine="360"/>
        <w:jc w:val="both"/>
      </w:pPr>
      <w:r w:rsidRPr="00356E82">
        <w:t xml:space="preserve">- перелистывать осторожно; </w:t>
      </w:r>
    </w:p>
    <w:p w:rsidR="00356E82" w:rsidRPr="00356E82" w:rsidRDefault="00356E82" w:rsidP="004A5C50">
      <w:pPr>
        <w:ind w:firstLine="360"/>
        <w:jc w:val="both"/>
      </w:pPr>
      <w:r w:rsidRPr="00356E82">
        <w:t>- не рвать, не мять, не использовать для игр;</w:t>
      </w:r>
    </w:p>
    <w:p w:rsidR="00356E82" w:rsidRPr="00356E82" w:rsidRDefault="00356E82" w:rsidP="004A5C50">
      <w:pPr>
        <w:ind w:firstLine="360"/>
        <w:jc w:val="both"/>
      </w:pPr>
      <w:r w:rsidRPr="00356E82">
        <w:t xml:space="preserve">- после того как посмотрел, всегда класть книгу, картину на место. </w:t>
      </w:r>
    </w:p>
    <w:p w:rsidR="00356E82" w:rsidRPr="00356E82" w:rsidRDefault="00356E82" w:rsidP="004A5C50">
      <w:pPr>
        <w:ind w:firstLine="360"/>
        <w:jc w:val="both"/>
      </w:pPr>
      <w:r w:rsidRPr="00356E82">
        <w:t>Прежде, чем приступать к оформлению, продумайте, что и где вы поместите, без какой составляющей вам не обойтись. Добивайтесь эстетичности и актуальности в оформлении. Итак, </w:t>
      </w:r>
      <w:r w:rsidRPr="00356E82">
        <w:rPr>
          <w:b/>
          <w:bCs/>
        </w:rPr>
        <w:t xml:space="preserve">основными и важными условиями оформления изо-уголков для всех групп детского сада являются: </w:t>
      </w:r>
    </w:p>
    <w:p w:rsidR="00356E82" w:rsidRPr="00356E82" w:rsidRDefault="00356E82" w:rsidP="00403FF1">
      <w:pPr>
        <w:numPr>
          <w:ilvl w:val="0"/>
          <w:numId w:val="45"/>
        </w:numPr>
        <w:ind w:left="0" w:firstLine="0"/>
        <w:jc w:val="both"/>
      </w:pPr>
      <w:r w:rsidRPr="00356E82">
        <w:t>Оптимальное расположение зоны изобразительного творчества: доступность, эстетичность, подвижность, безопасность;</w:t>
      </w:r>
    </w:p>
    <w:p w:rsidR="00356E82" w:rsidRPr="00356E82" w:rsidRDefault="00356E82" w:rsidP="00403FF1">
      <w:pPr>
        <w:numPr>
          <w:ilvl w:val="0"/>
          <w:numId w:val="45"/>
        </w:numPr>
        <w:ind w:left="0" w:firstLine="0"/>
        <w:jc w:val="both"/>
      </w:pPr>
      <w:r w:rsidRPr="00356E82">
        <w:t>Использование ноток «детской руки» в оформлении;</w:t>
      </w:r>
    </w:p>
    <w:p w:rsidR="00356E82" w:rsidRPr="00356E82" w:rsidRDefault="00356E82" w:rsidP="00403FF1">
      <w:pPr>
        <w:numPr>
          <w:ilvl w:val="0"/>
          <w:numId w:val="45"/>
        </w:numPr>
        <w:ind w:left="0" w:firstLine="0"/>
        <w:jc w:val="both"/>
      </w:pPr>
      <w:r w:rsidRPr="00356E82">
        <w:t>Наличие произведений искусства, соблюдение возрастных требований;</w:t>
      </w:r>
    </w:p>
    <w:p w:rsidR="00356E82" w:rsidRPr="00356E82" w:rsidRDefault="00356E82" w:rsidP="00403FF1">
      <w:pPr>
        <w:numPr>
          <w:ilvl w:val="0"/>
          <w:numId w:val="45"/>
        </w:numPr>
        <w:ind w:left="0" w:firstLine="0"/>
        <w:jc w:val="both"/>
      </w:pPr>
      <w:r w:rsidRPr="00356E82">
        <w:t>Наличие изобразительного материала: разнообразие, возрастные требования, доступность;</w:t>
      </w:r>
    </w:p>
    <w:p w:rsidR="00356E82" w:rsidRPr="00356E82" w:rsidRDefault="00356E82" w:rsidP="00403FF1">
      <w:pPr>
        <w:numPr>
          <w:ilvl w:val="0"/>
          <w:numId w:val="45"/>
        </w:numPr>
        <w:ind w:left="0" w:firstLine="0"/>
        <w:jc w:val="both"/>
      </w:pPr>
      <w:r w:rsidRPr="00356E82">
        <w:t>Наличие оборудования для рисования, лепки, аппликации;</w:t>
      </w:r>
    </w:p>
    <w:p w:rsidR="00356E82" w:rsidRPr="00356E82" w:rsidRDefault="00356E82" w:rsidP="00403FF1">
      <w:pPr>
        <w:numPr>
          <w:ilvl w:val="0"/>
          <w:numId w:val="45"/>
        </w:numPr>
        <w:ind w:left="0" w:firstLine="0"/>
        <w:jc w:val="both"/>
      </w:pPr>
      <w:r w:rsidRPr="00356E82">
        <w:t>Не пренебрегайте работой с цветом, с линиями;</w:t>
      </w:r>
    </w:p>
    <w:p w:rsidR="00356E82" w:rsidRPr="00356E82" w:rsidRDefault="00356E82" w:rsidP="00403FF1">
      <w:pPr>
        <w:numPr>
          <w:ilvl w:val="0"/>
          <w:numId w:val="45"/>
        </w:numPr>
        <w:ind w:left="0" w:firstLine="0"/>
        <w:jc w:val="both"/>
      </w:pPr>
      <w:r w:rsidRPr="00356E82">
        <w:t>Использование различных техник изобразительного творчества, композиций;</w:t>
      </w:r>
    </w:p>
    <w:p w:rsidR="00356E82" w:rsidRPr="00356E82" w:rsidRDefault="00356E82" w:rsidP="00403FF1">
      <w:pPr>
        <w:numPr>
          <w:ilvl w:val="0"/>
          <w:numId w:val="45"/>
        </w:numPr>
        <w:ind w:left="0" w:firstLine="0"/>
        <w:jc w:val="both"/>
      </w:pPr>
      <w:r w:rsidRPr="00356E82">
        <w:t>Присутствие народно-прикладного искусства;</w:t>
      </w:r>
    </w:p>
    <w:p w:rsidR="00356E82" w:rsidRPr="00356E82" w:rsidRDefault="00356E82" w:rsidP="00403FF1">
      <w:pPr>
        <w:numPr>
          <w:ilvl w:val="0"/>
          <w:numId w:val="45"/>
        </w:numPr>
        <w:ind w:left="0" w:firstLine="0"/>
        <w:jc w:val="both"/>
      </w:pPr>
      <w:r w:rsidRPr="00356E82">
        <w:t>Демонстрация различных жанров живописи, образцов из глины; предметов художественного ручного труда;</w:t>
      </w:r>
    </w:p>
    <w:p w:rsidR="00356E82" w:rsidRPr="00356E82" w:rsidRDefault="00356E82" w:rsidP="00403FF1">
      <w:pPr>
        <w:numPr>
          <w:ilvl w:val="0"/>
          <w:numId w:val="45"/>
        </w:numPr>
        <w:ind w:left="0" w:firstLine="0"/>
        <w:jc w:val="both"/>
      </w:pPr>
      <w:r w:rsidRPr="00356E82">
        <w:t>Организация работы с детьми вне зоны художественно-эстетического развития - перспективные планы.</w:t>
      </w:r>
    </w:p>
    <w:p w:rsidR="00356E82" w:rsidRPr="00356E82" w:rsidRDefault="00356E82" w:rsidP="004A5C50">
      <w:pPr>
        <w:ind w:firstLine="360"/>
        <w:jc w:val="both"/>
      </w:pPr>
      <w:r w:rsidRPr="00356E82">
        <w:t>Особое внимание в сотворчестве «педагог-ребенок-родители» уделяется изобразительной деятельности. Органи</w:t>
      </w:r>
      <w:r w:rsidRPr="00356E82">
        <w:softHyphen/>
        <w:t>зуя игры-занятия по рисованию, в каче</w:t>
      </w:r>
      <w:r w:rsidRPr="00356E82">
        <w:softHyphen/>
        <w:t>стве предмета предлагается детям совре</w:t>
      </w:r>
      <w:r w:rsidRPr="00356E82">
        <w:softHyphen/>
        <w:t>менные художественные материалы. Это нетоксичные, специально разработанные материалы для детей раннего возраста. Они яркие по цветам, эргономичны, удоб</w:t>
      </w:r>
      <w:r w:rsidRPr="00356E82">
        <w:softHyphen/>
        <w:t>ны в деятельности, вызывают положительный эмоциональный отклик.</w:t>
      </w:r>
    </w:p>
    <w:p w:rsidR="00356E82" w:rsidRPr="00356E82" w:rsidRDefault="00356E82" w:rsidP="004A5C50">
      <w:pPr>
        <w:ind w:firstLine="360"/>
        <w:jc w:val="both"/>
      </w:pPr>
      <w:r w:rsidRPr="00356E82">
        <w:rPr>
          <w:b/>
          <w:bCs/>
        </w:rPr>
        <w:t xml:space="preserve">О бумаге, красках и карандашах </w:t>
      </w:r>
    </w:p>
    <w:p w:rsidR="00356E82" w:rsidRPr="00356E82" w:rsidRDefault="00356E82" w:rsidP="004A5C50">
      <w:pPr>
        <w:jc w:val="both"/>
      </w:pPr>
      <w:r w:rsidRPr="00356E82">
        <w:t>Чтобы поддержать интерес ребенка к рисованию, бумагу подбирайте разного формата (тетрадный лист, альбомный (А 4), больше альбомного (А 3)), разной фактуры (тонкая и плотная) и разного цвета (рисуем белой и желтой краской на темном фоне). Вид материалов также влияет на желание, настрой ребенка. Карандаши, восковые мелки, фломастеры, «пальчиковые» кра</w:t>
      </w:r>
      <w:r w:rsidRPr="00356E82">
        <w:softHyphen/>
        <w:t>ски, гуашь, кисточки должны быть собра</w:t>
      </w:r>
      <w:r w:rsidRPr="00356E82">
        <w:softHyphen/>
        <w:t xml:space="preserve">ны в удобных стаканах или коробках, быть не только хорошего качества, но и привлекательного вида (карандаши и восковые мелки отточены, фломастеры свежие). Кисточки для рисования </w:t>
      </w:r>
      <w:r w:rsidRPr="00356E82">
        <w:lastRenderedPageBreak/>
        <w:t>используют  круглые №6 и №2-3 из волоса белки. Гуашь, немного разведенная водой, до конси</w:t>
      </w:r>
      <w:r w:rsidRPr="00356E82">
        <w:softHyphen/>
        <w:t>стенции густой сметаны.  Необходимо приучать кроху набирать кисточкой краску, убирать лишнюю, отжимая о край баночки. После рисования вместе промыть кисть (банка с водой должна стоять рядом) и осушить ее с помощью салфетки из ткани. После занятия рисованием ребенок вместе с взрослым каждый раз убирает материалы, ставит все на место, вытирает, если это необходимо, стол, моет руки. Это войдет в привычку, и скоро малыш будет это делать сам, без напоминаний.</w:t>
      </w:r>
    </w:p>
    <w:p w:rsidR="00356E82" w:rsidRPr="00356E82" w:rsidRDefault="00356E82" w:rsidP="004A5C50">
      <w:pPr>
        <w:ind w:firstLine="708"/>
        <w:jc w:val="center"/>
      </w:pPr>
      <w:r w:rsidRPr="00356E82">
        <w:rPr>
          <w:b/>
          <w:bCs/>
        </w:rPr>
        <w:t>Материалы и инструменты уголка изо деятельности согласно возрастным особенностям дошкольника:</w:t>
      </w:r>
    </w:p>
    <w:p w:rsidR="00356E82" w:rsidRPr="00356E82" w:rsidRDefault="00356E82" w:rsidP="004A5C50">
      <w:pPr>
        <w:jc w:val="both"/>
      </w:pPr>
      <w:r w:rsidRPr="00356E82">
        <w:rPr>
          <w:b/>
          <w:bCs/>
        </w:rPr>
        <w:t xml:space="preserve">Младшая группа </w:t>
      </w:r>
    </w:p>
    <w:p w:rsidR="00356E82" w:rsidRPr="00356E82" w:rsidRDefault="00356E82" w:rsidP="00403FF1">
      <w:pPr>
        <w:numPr>
          <w:ilvl w:val="0"/>
          <w:numId w:val="46"/>
        </w:numPr>
        <w:ind w:left="0" w:firstLine="0"/>
        <w:jc w:val="both"/>
      </w:pPr>
      <w:r w:rsidRPr="00356E82">
        <w:t>Карандаши цветные в отдельных подставках, коробках;</w:t>
      </w:r>
    </w:p>
    <w:p w:rsidR="00356E82" w:rsidRPr="00356E82" w:rsidRDefault="00356E82" w:rsidP="00403FF1">
      <w:pPr>
        <w:numPr>
          <w:ilvl w:val="0"/>
          <w:numId w:val="46"/>
        </w:numPr>
        <w:ind w:left="0" w:firstLine="0"/>
        <w:jc w:val="both"/>
      </w:pPr>
      <w:r w:rsidRPr="00356E82">
        <w:t>Листы белой и цветной бумаги (размер, примерно 21х15 см);</w:t>
      </w:r>
    </w:p>
    <w:p w:rsidR="00356E82" w:rsidRPr="00356E82" w:rsidRDefault="00356E82" w:rsidP="00403FF1">
      <w:pPr>
        <w:numPr>
          <w:ilvl w:val="0"/>
          <w:numId w:val="46"/>
        </w:numPr>
        <w:ind w:left="0" w:firstLine="0"/>
        <w:jc w:val="both"/>
      </w:pPr>
      <w:r w:rsidRPr="00356E82">
        <w:t>Кисточки, гуашь, банки для воды;</w:t>
      </w:r>
    </w:p>
    <w:p w:rsidR="00356E82" w:rsidRPr="00356E82" w:rsidRDefault="00356E82" w:rsidP="00403FF1">
      <w:pPr>
        <w:numPr>
          <w:ilvl w:val="0"/>
          <w:numId w:val="46"/>
        </w:numPr>
        <w:ind w:left="0" w:firstLine="0"/>
        <w:jc w:val="both"/>
      </w:pPr>
      <w:r w:rsidRPr="00356E82">
        <w:t>Клей, формы, оставшиеся после занятия аппликацией (примерно, на 4-5 детей);</w:t>
      </w:r>
    </w:p>
    <w:p w:rsidR="00356E82" w:rsidRPr="00356E82" w:rsidRDefault="00356E82" w:rsidP="00403FF1">
      <w:pPr>
        <w:numPr>
          <w:ilvl w:val="0"/>
          <w:numId w:val="46"/>
        </w:numPr>
        <w:ind w:left="0" w:firstLine="0"/>
        <w:jc w:val="both"/>
      </w:pPr>
      <w:r w:rsidRPr="00356E82">
        <w:t>Пластилин в виде шариков, доски;</w:t>
      </w:r>
    </w:p>
    <w:p w:rsidR="00356E82" w:rsidRPr="00356E82" w:rsidRDefault="00356E82" w:rsidP="00403FF1">
      <w:pPr>
        <w:numPr>
          <w:ilvl w:val="0"/>
          <w:numId w:val="46"/>
        </w:numPr>
        <w:ind w:left="0" w:firstLine="0"/>
        <w:jc w:val="both"/>
      </w:pPr>
      <w:r w:rsidRPr="00356E82">
        <w:t>Предмет, который сейчас изучается на занятиях по изобразительной деятельности, его графическое изображение;</w:t>
      </w:r>
    </w:p>
    <w:p w:rsidR="00356E82" w:rsidRPr="00356E82" w:rsidRDefault="00356E82" w:rsidP="00403FF1">
      <w:pPr>
        <w:numPr>
          <w:ilvl w:val="0"/>
          <w:numId w:val="46"/>
        </w:numPr>
        <w:ind w:left="0" w:firstLine="0"/>
        <w:jc w:val="both"/>
      </w:pPr>
      <w:r w:rsidRPr="00356E82">
        <w:t>Дидактические игры по изобразительной деятельности (в уголке - 2-3).</w:t>
      </w:r>
    </w:p>
    <w:p w:rsidR="00356E82" w:rsidRPr="00356E82" w:rsidRDefault="00356E82" w:rsidP="00403FF1">
      <w:pPr>
        <w:jc w:val="both"/>
      </w:pPr>
      <w:r w:rsidRPr="00356E82">
        <w:rPr>
          <w:b/>
          <w:bCs/>
        </w:rPr>
        <w:t>Средняя группа</w:t>
      </w:r>
    </w:p>
    <w:p w:rsidR="00356E82" w:rsidRPr="00356E82" w:rsidRDefault="00356E82" w:rsidP="00403FF1">
      <w:pPr>
        <w:numPr>
          <w:ilvl w:val="0"/>
          <w:numId w:val="47"/>
        </w:numPr>
        <w:ind w:left="0" w:firstLine="0"/>
        <w:jc w:val="both"/>
      </w:pPr>
      <w:r w:rsidRPr="00356E82">
        <w:t>То же, что и в младшей группе, только карандашей желательно 12 цветов;</w:t>
      </w:r>
    </w:p>
    <w:p w:rsidR="00356E82" w:rsidRPr="00356E82" w:rsidRDefault="00356E82" w:rsidP="00403FF1">
      <w:pPr>
        <w:numPr>
          <w:ilvl w:val="0"/>
          <w:numId w:val="47"/>
        </w:numPr>
        <w:ind w:left="0" w:firstLine="0"/>
        <w:jc w:val="both"/>
      </w:pPr>
      <w:r w:rsidRPr="00356E82">
        <w:t>Образцы прикладного искусства – дымковская филимоновская, богородская игрушка, керамическая посуда (выставляется в уголке в соответствии с планом, или альбомы);</w:t>
      </w:r>
    </w:p>
    <w:p w:rsidR="00356E82" w:rsidRPr="00356E82" w:rsidRDefault="00356E82" w:rsidP="00403FF1">
      <w:pPr>
        <w:numPr>
          <w:ilvl w:val="0"/>
          <w:numId w:val="47"/>
        </w:numPr>
        <w:ind w:left="0" w:firstLine="0"/>
        <w:jc w:val="both"/>
      </w:pPr>
      <w:r w:rsidRPr="00356E82">
        <w:t>Шаблоны (дымковская игрушка и т.д.);</w:t>
      </w:r>
    </w:p>
    <w:p w:rsidR="00356E82" w:rsidRPr="00356E82" w:rsidRDefault="00356E82" w:rsidP="00403FF1">
      <w:pPr>
        <w:numPr>
          <w:ilvl w:val="0"/>
          <w:numId w:val="47"/>
        </w:numPr>
        <w:ind w:left="0" w:firstLine="0"/>
        <w:jc w:val="both"/>
      </w:pPr>
      <w:r w:rsidRPr="00356E82">
        <w:t>Дидактические игры (2-3, в соответствии с планом, желательно по всем темам).</w:t>
      </w:r>
    </w:p>
    <w:p w:rsidR="00356E82" w:rsidRPr="00356E82" w:rsidRDefault="00356E82" w:rsidP="00403FF1">
      <w:pPr>
        <w:jc w:val="both"/>
      </w:pPr>
      <w:r w:rsidRPr="00356E82">
        <w:rPr>
          <w:b/>
          <w:bCs/>
        </w:rPr>
        <w:t>Старшая и подготовительная к школе группы</w:t>
      </w:r>
    </w:p>
    <w:p w:rsidR="00356E82" w:rsidRPr="00356E82" w:rsidRDefault="00356E82" w:rsidP="00403FF1">
      <w:pPr>
        <w:numPr>
          <w:ilvl w:val="0"/>
          <w:numId w:val="48"/>
        </w:numPr>
        <w:ind w:left="0" w:firstLine="0"/>
        <w:jc w:val="both"/>
      </w:pPr>
      <w:r w:rsidRPr="00356E82">
        <w:t>Образцы народных промыслов, альбомы с образцами – жостово, хохлома, городец. Гжельская посуда, каргопольская, дымковская, богородская игрушка. Вологодские кружева, керамика, павло-посадские платки и т.д. (выставляется не все сразу, а соответственно плану работы). Дид.  игры по изобразительной деятельности;</w:t>
      </w:r>
    </w:p>
    <w:p w:rsidR="00356E82" w:rsidRPr="00356E82" w:rsidRDefault="00356E82" w:rsidP="00403FF1">
      <w:pPr>
        <w:numPr>
          <w:ilvl w:val="0"/>
          <w:numId w:val="48"/>
        </w:numPr>
        <w:ind w:left="0" w:firstLine="0"/>
        <w:jc w:val="both"/>
      </w:pPr>
      <w:r w:rsidRPr="00356E82">
        <w:t>Предмет, который сейчас изучается на занятиях по изобразительной деятельности или тема (иллюстрация), его графическое изображение;</w:t>
      </w:r>
    </w:p>
    <w:p w:rsidR="00356E82" w:rsidRPr="00356E82" w:rsidRDefault="00356E82" w:rsidP="00403FF1">
      <w:pPr>
        <w:numPr>
          <w:ilvl w:val="0"/>
          <w:numId w:val="48"/>
        </w:numPr>
        <w:ind w:left="0" w:firstLine="0"/>
        <w:jc w:val="both"/>
      </w:pPr>
      <w:r w:rsidRPr="00356E82">
        <w:t xml:space="preserve">Все для лепки, аппликации, рисования в расчете на 5-6 детей (бумага, картон разных тонов, кисточки, гуашь, акварель, банки для воды, клей, цветная бумага, пластилин, доски, стеки);  </w:t>
      </w:r>
    </w:p>
    <w:p w:rsidR="00356E82" w:rsidRPr="00356E82" w:rsidRDefault="00356E82" w:rsidP="00403FF1">
      <w:pPr>
        <w:numPr>
          <w:ilvl w:val="0"/>
          <w:numId w:val="48"/>
        </w:numPr>
        <w:ind w:left="0" w:firstLine="0"/>
        <w:jc w:val="both"/>
      </w:pPr>
      <w:r w:rsidRPr="00356E82">
        <w:t>Шаблоны из твердого картона (силуэты изделий, которые дети расписывают). Репродукции картин русских художников.</w:t>
      </w:r>
    </w:p>
    <w:p w:rsidR="00356E82" w:rsidRPr="00356E82" w:rsidRDefault="00356E82" w:rsidP="004A5C50">
      <w:pPr>
        <w:jc w:val="both"/>
      </w:pPr>
      <w:r w:rsidRPr="00356E82">
        <w:t xml:space="preserve">Оформление уголка может быть разным у каждого воспитателя. Главное – индивидуальный подход, наглядность, соответствие возрастной норме. Остальное - зависит от творческих способностей и фантазии педагога дошкольного образования. </w:t>
      </w:r>
    </w:p>
    <w:p w:rsidR="00356E82" w:rsidRPr="00356E82" w:rsidRDefault="00356E82" w:rsidP="004A5C50">
      <w:pPr>
        <w:ind w:firstLine="360"/>
        <w:jc w:val="both"/>
      </w:pPr>
      <w:r w:rsidRPr="00356E82">
        <w:t>Хочется остановиться на таком вопросе, как </w:t>
      </w:r>
      <w:r w:rsidRPr="00356E82">
        <w:rPr>
          <w:b/>
          <w:bCs/>
        </w:rPr>
        <w:t>выставка детского творчества</w:t>
      </w:r>
      <w:r w:rsidRPr="00356E82">
        <w:t> в детском саду. В некоторых дошкольных учреждениях такие выставки просто отсутствуют. В худшем случае рисунки детей находятся в папке, где на титульном листе написаны тема и задачи занятия неразборчивым почерком воспитателя. Родители берут эту папку в руки и нервно перебирая, ищут рисунок своего ребенка, оценивая рисунки по своим критериям. Бывает и так, что родитель скажет, что у Васи лучше или, наоборот, хуже. Но если бы была выставка? Впечатление от детских работ было бы совсем другое. Детские работы имеют одну особенность, которая заключается в том, что </w:t>
      </w:r>
      <w:r w:rsidRPr="00356E82">
        <w:rPr>
          <w:iCs/>
        </w:rPr>
        <w:t>детские, рисунки дополняют друг друга. </w:t>
      </w:r>
      <w:r w:rsidRPr="00356E82">
        <w:t>Воспитатель  может расположить  работы  так, чтобы, чередовался фон, чтобы цветовые пятна распределялись по всей выставке равномерно или, наоборот, контрастно; можно   сделать   хронологию   событий «Наш праздник». Сюжета иллюстрирование сказки, можно сделать тематическую выставку «Осенний парк», «Морозные окна», «Наши бабушки» и т.д. Мы же с вами бываем в картинных галереях, рассматриваем картины, аккуратно разве</w:t>
      </w:r>
      <w:r w:rsidRPr="00356E82">
        <w:softHyphen/>
        <w:t xml:space="preserve">шанные на стенах. Наши дети достойны того, чтобы их работы имели </w:t>
      </w:r>
      <w:r w:rsidRPr="00356E82">
        <w:lastRenderedPageBreak/>
        <w:t>несколько дней славы, их личной славы, личной гор</w:t>
      </w:r>
      <w:r w:rsidRPr="00356E82">
        <w:softHyphen/>
        <w:t>дости за собственное, хоть и маленькое достижение. Кроме того, это воспитывает у детей взаимоуважение, если, конечно, воспитатель проведет беседу о том, что каждый человек видит мир своими глаза</w:t>
      </w:r>
      <w:r w:rsidRPr="00356E82">
        <w:softHyphen/>
        <w:t>ми и изображает его по-своему, у каждого художника свой стиль и нельзя говорить, что хуже, а что лучше, в каждой работе воспитатель  обязан  найти  то, за  что можно   похвалить.    Родители    оценят выставку и будут вам благодарны, они увидят детские работы даже в том случае, если у них заняты руки или они очень спе</w:t>
      </w:r>
      <w:r w:rsidRPr="00356E82">
        <w:softHyphen/>
        <w:t>шат. Ни один ребенок не позволит папе или маме уйти и не поднять глаза на детские работы. Каждая выставка должна иметь название.  Здесь придется потру</w:t>
      </w:r>
      <w:r w:rsidRPr="00356E82">
        <w:softHyphen/>
        <w:t>диться маркерами, фломастерами или плакатными перьями. Например, «Наши мамы», «Жостовский поднос», «Цирк», «Любимые игрушки», «Моя семья» и т.п. Кроме того, можно подписывать детские рисунки, придумывать им названия вместе с детьми, например, на выставке «Дере</w:t>
      </w:r>
      <w:r w:rsidRPr="00356E82">
        <w:softHyphen/>
        <w:t xml:space="preserve">вья»: «Танцующее дерево», «Грустная осинка», «Подружки-березки», «Ветер тихо клен качает...», «Надломленное деревце», «Дуб-богатырь», «Веер-дерево» и т.п. Читая такие названия, родители уже не будут требовать от своих чад ровного и прямого ствола... </w:t>
      </w:r>
    </w:p>
    <w:p w:rsidR="00356E82" w:rsidRPr="00356E82" w:rsidRDefault="00356E82" w:rsidP="004A5C50">
      <w:pPr>
        <w:ind w:firstLine="360"/>
        <w:jc w:val="both"/>
      </w:pPr>
      <w:r w:rsidRPr="00356E82">
        <w:t>Выставка детского творчества должна быть мобильной, легкой в использовании, гигиеничной и, конечно же, эстетичной. Сейчас в ДОУ появились пластиковые стенды с пластиковыми «кармашками». Делают выставки на окнах первого этажа, детские работы прилеплены лицевой стороной на улицу, и родители могут посмотреть выставку, не заходя в помещение.  Необычна выставка, где рисунки детей  висят на натянутой веревке, закрепленные бельевыми разноцветными прищепками. Кроме того, можно устроить выставку на магнитах. Может придумать и что-то свое, оригинальное, самое главное, чтобы обязательно все детские рисунки были на выставке.</w:t>
      </w:r>
    </w:p>
    <w:p w:rsidR="00356E82" w:rsidRPr="00356E82" w:rsidRDefault="00356E82" w:rsidP="004A5C50">
      <w:pPr>
        <w:ind w:firstLine="360"/>
        <w:jc w:val="both"/>
      </w:pPr>
      <w:r w:rsidRPr="00356E82">
        <w:t>Пусть в Лувре, в Третьяковской галерее, в Русском музее картины находятся в роскошных рамах, их создатели лучшие мастера. А в наших детских садах будут незатейливые выставки в кармашках, на леске, на магнитах, на окне. Пусть </w:t>
      </w:r>
      <w:r w:rsidRPr="00356E82">
        <w:rPr>
          <w:iCs/>
        </w:rPr>
        <w:t>каждый</w:t>
      </w:r>
      <w:r w:rsidRPr="00356E82">
        <w:rPr>
          <w:i/>
          <w:iCs/>
        </w:rPr>
        <w:t> </w:t>
      </w:r>
      <w:r w:rsidRPr="00356E82">
        <w:t>ребенок   почувствует  себя   настоящим художником, а каждый родитель осознает, что его ребенок талантлив. Возможно, когда-нибудь шедевры наших детей будут находиться в известных галереях мира и в роскошных рамах. Но пока они юные художники, и выставки могут быть юными, детскими, наивными, смешными, трогательными.   Самое   главное,  что выставки становились день ото дня интереснее  для  посетителей,  чтобы  бы видно развитие детей  и  их огромное желание творить. Постоянно работающая выставка, которая часто меняет экспозицию, может стать мостиком интеллигентного общения педагога и семьи, больше доверительного общения взрослых с детьми. А когда есть общие интересы, взаимоуважение и доверительное отношения наступают гармония и доброта. Творчество не имеет границ, у музы билет с открытой датой, все дети гениальны, вы убедитесь в этом, если взаимодействие педагога с семьей будет действительно на высоком уровне.</w:t>
      </w:r>
    </w:p>
    <w:p w:rsidR="00356E82" w:rsidRPr="00356E82" w:rsidRDefault="00356E82" w:rsidP="004A5C50">
      <w:pPr>
        <w:jc w:val="both"/>
      </w:pPr>
    </w:p>
    <w:p w:rsidR="00356E82" w:rsidRPr="00356E82" w:rsidRDefault="00356E82" w:rsidP="004A5C50">
      <w:pPr>
        <w:jc w:val="both"/>
      </w:pPr>
    </w:p>
    <w:p w:rsidR="00356E82" w:rsidRPr="00356E82" w:rsidRDefault="00356E82" w:rsidP="004A5C50">
      <w:pPr>
        <w:jc w:val="right"/>
        <w:rPr>
          <w:iCs/>
        </w:rPr>
      </w:pPr>
      <w:r w:rsidRPr="00356E82">
        <w:rPr>
          <w:iCs/>
        </w:rPr>
        <w:t xml:space="preserve">   Томилова Н. В.,  учитель-логопед,</w:t>
      </w:r>
    </w:p>
    <w:p w:rsidR="00356E82" w:rsidRPr="00356E82" w:rsidRDefault="00356E82" w:rsidP="004A5C50">
      <w:pPr>
        <w:keepNext/>
        <w:jc w:val="right"/>
        <w:outlineLvl w:val="4"/>
      </w:pPr>
      <w:r w:rsidRPr="00356E82">
        <w:t xml:space="preserve">                  Пиминова И. С., воспитатель,</w:t>
      </w:r>
    </w:p>
    <w:p w:rsidR="00356E82" w:rsidRPr="00356E82" w:rsidRDefault="00356E82" w:rsidP="004A5C50">
      <w:pPr>
        <w:keepNext/>
        <w:jc w:val="right"/>
        <w:outlineLvl w:val="4"/>
      </w:pPr>
      <w:r w:rsidRPr="00356E82">
        <w:t xml:space="preserve">   МАДОУ ЦРР – детский сад № 24 «Улыбка»,</w:t>
      </w:r>
    </w:p>
    <w:p w:rsidR="00356E82" w:rsidRPr="00356E82" w:rsidRDefault="00356E82" w:rsidP="004A5C50">
      <w:pPr>
        <w:jc w:val="right"/>
        <w:rPr>
          <w:iCs/>
          <w:lang w:eastAsia="en-US"/>
        </w:rPr>
      </w:pPr>
      <w:r w:rsidRPr="00356E82">
        <w:t xml:space="preserve">                                                                                Пермский край, г. Чайковский</w:t>
      </w:r>
    </w:p>
    <w:p w:rsidR="00356E82" w:rsidRPr="00356E82" w:rsidRDefault="00356E82" w:rsidP="004A5C50">
      <w:pPr>
        <w:jc w:val="center"/>
        <w:rPr>
          <w:b/>
          <w:iCs/>
        </w:rPr>
      </w:pPr>
    </w:p>
    <w:p w:rsidR="00356E82" w:rsidRPr="00356E82" w:rsidRDefault="00356E82" w:rsidP="004A5C50">
      <w:pPr>
        <w:jc w:val="center"/>
        <w:rPr>
          <w:b/>
          <w:iCs/>
        </w:rPr>
      </w:pPr>
      <w:r w:rsidRPr="00356E82">
        <w:rPr>
          <w:b/>
          <w:iCs/>
        </w:rPr>
        <w:t>Взаимодействие учителя–логопеда – воспитателя – родителей при коррекции речевых нарушений у детей старшего дошкольного возраста в группах общеразвивающей направленности.</w:t>
      </w:r>
    </w:p>
    <w:p w:rsidR="00356E82" w:rsidRPr="00356E82" w:rsidRDefault="00356E82" w:rsidP="004A5C50">
      <w:pPr>
        <w:jc w:val="both"/>
      </w:pPr>
      <w:r w:rsidRPr="00356E82">
        <w:t xml:space="preserve">          В настоящее время в системе дошкольного образования отмечается достаточно большое количество детей с нарушениями речи</w:t>
      </w:r>
      <w:r w:rsidRPr="00356E82">
        <w:rPr>
          <w:iCs/>
        </w:rPr>
        <w:t xml:space="preserve"> различной этиологии. Наш детский сад целенаправленно решает вопросы речевого развития дошкольников на протяжении нескольких лет. Сопровождение ребенка с речевыми нарушениями осуществляется в рамках ПМПк ДОО, логопункта. В</w:t>
      </w:r>
      <w:r w:rsidRPr="00356E82">
        <w:t xml:space="preserve">оспитатели по рекомендации учителя-логопеда организуют для детей логопедические минутки, тренинги, речевые игры. </w:t>
      </w:r>
    </w:p>
    <w:p w:rsidR="00356E82" w:rsidRPr="00356E82" w:rsidRDefault="00356E82" w:rsidP="004A5C50">
      <w:pPr>
        <w:jc w:val="both"/>
        <w:rPr>
          <w:color w:val="FF0000"/>
        </w:rPr>
      </w:pPr>
      <w:r w:rsidRPr="00356E82">
        <w:lastRenderedPageBreak/>
        <w:t xml:space="preserve">        Наиболее эффективной формой по профилактике и коррекции речевых нарушений у детей в нашем детском саду является логопедическая гостиная, в рамках которой проводятся игровые занятия с детьми два раза в неделю, во второй половине дня. На организационном этапе воспитатель со всеми детьми проводит речевую игру на словообразование или словоизменение. Также это может быть подвижная игра, пальчиковая гимнастика или игра с мячом. Затем дети делятся на мини-подгруппы, в которых проходит сама коррекционная работа. Мини-подгруппы формируются по рекомендации учителя-логопеда с учетом речевых нарушений детей. Дошкольники, у которых речевое развитие в норме, выступают в роли помощников. Они следят за звукопроизношением детей - логопатов и являются кураторами игр каждый в своей подгруппе.</w:t>
      </w:r>
      <w:r w:rsidRPr="00356E82">
        <w:rPr>
          <w:color w:val="FF0000"/>
        </w:rPr>
        <w:t xml:space="preserve"> </w:t>
      </w:r>
    </w:p>
    <w:p w:rsidR="00356E82" w:rsidRPr="00356E82" w:rsidRDefault="00356E82" w:rsidP="004A5C50">
      <w:pPr>
        <w:jc w:val="both"/>
      </w:pPr>
      <w:r w:rsidRPr="00356E82">
        <w:t>Например, первая подгруппа детей, у которых звук [Р] на этапе автоматизации в словах – играют в настольно-печатную игру - ходилку «В цирке с клоуном Ромой». Цель этой игры: автоматизация звука [Р] в самостоятельной речи детей. Игроки проходят по дорожке от старта до финиша, называя картинки со звуком [Р] и проговаривая их правильно. Если ребенок допускает ошибку в слове, то пропускает ход.</w:t>
      </w:r>
    </w:p>
    <w:p w:rsidR="00356E82" w:rsidRPr="00356E82" w:rsidRDefault="00356E82" w:rsidP="004A5C50">
      <w:pPr>
        <w:jc w:val="both"/>
      </w:pPr>
      <w:r w:rsidRPr="00356E82">
        <w:t xml:space="preserve">Вторая подгруппа детей, у которых звук [Л] на этапе автоматизации – отрабатывает данный звук в словах через игру «Цап, или убери палец». </w:t>
      </w:r>
      <w:r w:rsidRPr="00356E82">
        <w:rPr>
          <w:color w:val="000000"/>
        </w:rPr>
        <w:t xml:space="preserve">Ребенок-помощник держит руку горизонтально, пальцы прямые. Другие дети подставляют к ладони указательный палец, так чтобы получилась буква «Т». Ребенок-помощник произносит слова со звуком </w:t>
      </w:r>
      <w:r w:rsidRPr="00356E82">
        <w:t>[Л]</w:t>
      </w:r>
      <w:r w:rsidRPr="00356E82">
        <w:rPr>
          <w:color w:val="000000"/>
        </w:rPr>
        <w:t xml:space="preserve">, а дети повторяют за ним, проговаривая правильно автоматизируемый звук. Как только </w:t>
      </w:r>
      <w:r w:rsidRPr="00356E82">
        <w:t>помощник произносит слово «ВОЛК» и сжимает ладонь, стараясь схватить пальцы, задача других мгновенно отдернуть палец, чтобы «ВОЛК» не успел их укусить. (Слово, на которое ведущий будет сжимать ладонь, выбирается по желанию детей).</w:t>
      </w:r>
    </w:p>
    <w:p w:rsidR="00356E82" w:rsidRPr="00356E82" w:rsidRDefault="00356E82" w:rsidP="004A5C50">
      <w:pPr>
        <w:jc w:val="both"/>
        <w:rPr>
          <w:color w:val="FF0000"/>
        </w:rPr>
      </w:pPr>
      <w:r w:rsidRPr="00356E82">
        <w:t>Третья подгруппа находит предметы со звуком [Ш] в журналах, вырезает их и наклеивает в альбом. В дальнейшем этот альбом используется в самостоятельной и совместной деятельности детей. Дети могут посчитать предметы на картинке: один шар, два шара или, закрывая пальчиками картинки, ребенок проговаривает «Я спрятал шар. Я спрятал шапку». Тем самым совершенствуя грамматический строй речи.</w:t>
      </w:r>
      <w:r w:rsidRPr="00356E82">
        <w:rPr>
          <w:color w:val="FF0000"/>
        </w:rPr>
        <w:t xml:space="preserve"> </w:t>
      </w:r>
    </w:p>
    <w:p w:rsidR="00356E82" w:rsidRPr="00356E82" w:rsidRDefault="00356E82" w:rsidP="004A5C50">
      <w:pPr>
        <w:jc w:val="both"/>
        <w:rPr>
          <w:b/>
          <w:i/>
          <w:iCs/>
          <w:lang w:eastAsia="en-US"/>
        </w:rPr>
      </w:pPr>
      <w:r w:rsidRPr="00356E82">
        <w:t>С детьми, у которых сложные речевые нарушения воспитатель организует работу сам: проводит артикуляционную гимнастику, игры на развитие фонематического восприятия и  активизацию словаря.</w:t>
      </w:r>
    </w:p>
    <w:p w:rsidR="00356E82" w:rsidRPr="00356E82" w:rsidRDefault="00356E82" w:rsidP="004A5C50">
      <w:pPr>
        <w:jc w:val="both"/>
      </w:pPr>
      <w:r w:rsidRPr="00356E82">
        <w:rPr>
          <w:color w:val="000000"/>
        </w:rPr>
        <w:t xml:space="preserve">      </w:t>
      </w:r>
      <w:r w:rsidRPr="00356E82">
        <w:rPr>
          <w:rFonts w:ascii="yandex-sans" w:hAnsi="yandex-sans" w:hint="eastAsia"/>
          <w:color w:val="000000"/>
        </w:rPr>
        <w:t>Эффективная</w:t>
      </w:r>
      <w:r w:rsidRPr="00356E82">
        <w:rPr>
          <w:rFonts w:ascii="yandex-sans" w:hAnsi="yandex-sans"/>
          <w:color w:val="000000"/>
        </w:rPr>
        <w:t xml:space="preserve"> </w:t>
      </w:r>
      <w:r w:rsidRPr="00356E82">
        <w:rPr>
          <w:rFonts w:ascii="yandex-sans" w:hAnsi="yandex-sans" w:hint="eastAsia"/>
          <w:color w:val="000000"/>
        </w:rPr>
        <w:t>коррекционно</w:t>
      </w:r>
      <w:r w:rsidRPr="00356E82">
        <w:rPr>
          <w:rFonts w:ascii="yandex-sans" w:hAnsi="yandex-sans"/>
          <w:color w:val="000000"/>
        </w:rPr>
        <w:t>-</w:t>
      </w:r>
      <w:r w:rsidRPr="00356E82">
        <w:rPr>
          <w:rFonts w:ascii="yandex-sans" w:hAnsi="yandex-sans" w:hint="eastAsia"/>
          <w:color w:val="000000"/>
        </w:rPr>
        <w:t>развивающая</w:t>
      </w:r>
      <w:r w:rsidRPr="00356E82">
        <w:rPr>
          <w:rFonts w:ascii="yandex-sans" w:hAnsi="yandex-sans"/>
          <w:color w:val="000000"/>
        </w:rPr>
        <w:t xml:space="preserve"> </w:t>
      </w:r>
      <w:r w:rsidRPr="00356E82">
        <w:rPr>
          <w:rFonts w:ascii="yandex-sans" w:hAnsi="yandex-sans" w:hint="eastAsia"/>
          <w:color w:val="000000"/>
        </w:rPr>
        <w:t>работа</w:t>
      </w:r>
      <w:r w:rsidRPr="00356E82">
        <w:rPr>
          <w:rFonts w:ascii="yandex-sans" w:hAnsi="yandex-sans"/>
          <w:color w:val="000000"/>
        </w:rPr>
        <w:t xml:space="preserve"> </w:t>
      </w:r>
      <w:r w:rsidRPr="00356E82">
        <w:rPr>
          <w:rFonts w:ascii="yandex-sans" w:hAnsi="yandex-sans" w:hint="eastAsia"/>
          <w:color w:val="000000"/>
        </w:rPr>
        <w:t>невозможна</w:t>
      </w:r>
      <w:r w:rsidRPr="00356E82">
        <w:rPr>
          <w:rFonts w:ascii="yandex-sans" w:hAnsi="yandex-sans"/>
          <w:color w:val="000000"/>
        </w:rPr>
        <w:t xml:space="preserve"> </w:t>
      </w:r>
      <w:r w:rsidRPr="00356E82">
        <w:rPr>
          <w:rFonts w:ascii="yandex-sans" w:hAnsi="yandex-sans" w:hint="eastAsia"/>
          <w:color w:val="000000"/>
        </w:rPr>
        <w:t>без</w:t>
      </w:r>
      <w:r w:rsidRPr="00356E82">
        <w:rPr>
          <w:rFonts w:ascii="yandex-sans" w:hAnsi="yandex-sans"/>
          <w:color w:val="000000"/>
        </w:rPr>
        <w:t xml:space="preserve"> </w:t>
      </w:r>
      <w:r w:rsidRPr="00356E82">
        <w:rPr>
          <w:rFonts w:ascii="yandex-sans" w:hAnsi="yandex-sans" w:hint="eastAsia"/>
          <w:color w:val="000000"/>
        </w:rPr>
        <w:t>участия</w:t>
      </w:r>
      <w:r w:rsidRPr="00356E82">
        <w:rPr>
          <w:rFonts w:ascii="yandex-sans" w:hAnsi="yandex-sans"/>
          <w:color w:val="000000"/>
        </w:rPr>
        <w:t xml:space="preserve"> </w:t>
      </w:r>
      <w:r w:rsidRPr="00356E82">
        <w:rPr>
          <w:rFonts w:ascii="yandex-sans" w:hAnsi="yandex-sans" w:hint="eastAsia"/>
          <w:color w:val="000000"/>
        </w:rPr>
        <w:t>в</w:t>
      </w:r>
      <w:r w:rsidRPr="00356E82">
        <w:rPr>
          <w:rFonts w:ascii="yandex-sans" w:hAnsi="yandex-sans"/>
          <w:color w:val="000000"/>
        </w:rPr>
        <w:t xml:space="preserve"> </w:t>
      </w:r>
      <w:r w:rsidRPr="00356E82">
        <w:rPr>
          <w:rFonts w:ascii="yandex-sans" w:hAnsi="yandex-sans" w:hint="eastAsia"/>
          <w:color w:val="000000"/>
        </w:rPr>
        <w:t>этом</w:t>
      </w:r>
      <w:r w:rsidRPr="00356E82">
        <w:rPr>
          <w:rFonts w:ascii="yandex-sans" w:hAnsi="yandex-sans"/>
          <w:color w:val="000000"/>
        </w:rPr>
        <w:t xml:space="preserve"> </w:t>
      </w:r>
      <w:r w:rsidRPr="00356E82">
        <w:rPr>
          <w:rFonts w:ascii="yandex-sans" w:hAnsi="yandex-sans" w:hint="eastAsia"/>
          <w:color w:val="000000"/>
        </w:rPr>
        <w:t>процессе</w:t>
      </w:r>
      <w:r w:rsidRPr="00356E82">
        <w:rPr>
          <w:rFonts w:ascii="yandex-sans" w:hAnsi="yandex-sans"/>
          <w:color w:val="000000"/>
        </w:rPr>
        <w:t xml:space="preserve"> </w:t>
      </w:r>
      <w:r w:rsidRPr="00356E82">
        <w:rPr>
          <w:rFonts w:ascii="yandex-sans" w:hAnsi="yandex-sans" w:hint="eastAsia"/>
          <w:color w:val="000000"/>
        </w:rPr>
        <w:t>родителей</w:t>
      </w:r>
      <w:r w:rsidRPr="00356E82">
        <w:rPr>
          <w:rFonts w:ascii="yandex-sans" w:hAnsi="yandex-sans"/>
          <w:color w:val="000000"/>
        </w:rPr>
        <w:t>.</w:t>
      </w:r>
      <w:r w:rsidRPr="00356E82">
        <w:rPr>
          <w:color w:val="000000"/>
        </w:rPr>
        <w:t xml:space="preserve"> </w:t>
      </w:r>
      <w:r w:rsidRPr="00356E82">
        <w:t>В. А. Сухомлинский говорил, что задачи воспитания и развития будут успешно решены, в том случае, если детский сад будет поддерживать связь с семьёй и вовлекать её в свою работу. Родители наших воспитанников являются активными помощниками. Один раз в месяц под руководством учителя-логопеда родители сами организуют детей в рамках логопедической гостиной. Заранее подбираются речевые игры и пособия для автоматизации звуков в речи, совершенствования грамматического строя речи. Также родители с детьми изготавливают книжки - самоделки, коллажи на определенный звук или определенную лексическую тему, а затем презентуют свое творчество. На этапе автоматизации звуков в самостоятельной речи проводятся турниры ораторов, где родители с детьми готовят выступление по разным темам («Как рождается книга?», «Посмотри, как он хорош, мир, в котором ты живешь», «Красная книга Пермского края» и т.п.). Это позволяет не только развивать речь дошкольников, но и формировать навыки публичного выступления, ораторские способностей детей.</w:t>
      </w:r>
    </w:p>
    <w:p w:rsidR="00356E82" w:rsidRPr="00356E82" w:rsidRDefault="00356E82" w:rsidP="004A5C50">
      <w:pPr>
        <w:jc w:val="both"/>
      </w:pPr>
      <w:r w:rsidRPr="00356E82">
        <w:t xml:space="preserve">      </w:t>
      </w:r>
      <w:r w:rsidRPr="00356E82">
        <w:rPr>
          <w:color w:val="000000"/>
        </w:rPr>
        <w:t xml:space="preserve">Таким образом, </w:t>
      </w:r>
      <w:r w:rsidRPr="00356E82">
        <w:t>тесное взаимодействие в работе учителя-логопеда – воспитателя – родителей позволяет добиваться положительных результатов при коррекции речевых нарушений дошкольников и обеспечивает их дальнейшее полноценное развитие.</w:t>
      </w:r>
    </w:p>
    <w:p w:rsidR="00356E82" w:rsidRPr="00356E82" w:rsidRDefault="00356E82" w:rsidP="004A5C50">
      <w:pPr>
        <w:jc w:val="both"/>
        <w:rPr>
          <w:sz w:val="28"/>
          <w:szCs w:val="28"/>
        </w:rPr>
      </w:pPr>
    </w:p>
    <w:p w:rsidR="00356E82" w:rsidRPr="00356E82" w:rsidRDefault="00356E82" w:rsidP="004A5C50">
      <w:pPr>
        <w:rPr>
          <w:sz w:val="28"/>
          <w:szCs w:val="28"/>
        </w:rPr>
      </w:pPr>
    </w:p>
    <w:p w:rsidR="00356E82" w:rsidRPr="00356E82" w:rsidRDefault="00356E82" w:rsidP="004A5C50">
      <w:pPr>
        <w:rPr>
          <w:sz w:val="28"/>
          <w:szCs w:val="28"/>
        </w:rPr>
      </w:pPr>
    </w:p>
    <w:p w:rsidR="00356E82" w:rsidRPr="00356E82" w:rsidRDefault="00356E82" w:rsidP="004A5C50">
      <w:pPr>
        <w:rPr>
          <w:sz w:val="28"/>
          <w:szCs w:val="28"/>
        </w:rPr>
      </w:pPr>
    </w:p>
    <w:p w:rsidR="00356E82" w:rsidRPr="00356E82" w:rsidRDefault="00356E82" w:rsidP="004A5C50">
      <w:pPr>
        <w:shd w:val="clear" w:color="auto" w:fill="FFFFFF"/>
        <w:jc w:val="right"/>
        <w:rPr>
          <w:bCs/>
          <w:color w:val="000000"/>
        </w:rPr>
      </w:pPr>
      <w:r w:rsidRPr="00356E82">
        <w:rPr>
          <w:bCs/>
          <w:color w:val="000000"/>
        </w:rPr>
        <w:lastRenderedPageBreak/>
        <w:t>Чайникова Л.В., учитель-логопед</w:t>
      </w:r>
    </w:p>
    <w:p w:rsidR="00356E82" w:rsidRPr="00356E82" w:rsidRDefault="00356E82" w:rsidP="004A5C50">
      <w:pPr>
        <w:shd w:val="clear" w:color="auto" w:fill="FFFFFF"/>
        <w:jc w:val="right"/>
        <w:rPr>
          <w:bCs/>
          <w:color w:val="000000"/>
        </w:rPr>
      </w:pPr>
      <w:r w:rsidRPr="00356E82">
        <w:rPr>
          <w:bCs/>
          <w:color w:val="000000"/>
        </w:rPr>
        <w:t>МАДОУ детский сад 6</w:t>
      </w:r>
    </w:p>
    <w:p w:rsidR="00356E82" w:rsidRPr="00356E82" w:rsidRDefault="00356E82" w:rsidP="004A5C50">
      <w:pPr>
        <w:shd w:val="clear" w:color="auto" w:fill="FFFFFF"/>
        <w:jc w:val="right"/>
        <w:rPr>
          <w:bCs/>
          <w:color w:val="000000"/>
        </w:rPr>
      </w:pPr>
      <w:r w:rsidRPr="00356E82">
        <w:rPr>
          <w:bCs/>
          <w:color w:val="000000"/>
        </w:rPr>
        <w:t>ГО Красноуфимск</w:t>
      </w:r>
    </w:p>
    <w:p w:rsidR="00356E82" w:rsidRPr="00356E82" w:rsidRDefault="00356E82" w:rsidP="004A5C50">
      <w:pPr>
        <w:shd w:val="clear" w:color="auto" w:fill="FFFFFF"/>
        <w:jc w:val="right"/>
        <w:rPr>
          <w:b/>
          <w:bCs/>
          <w:color w:val="000000"/>
        </w:rPr>
      </w:pPr>
    </w:p>
    <w:p w:rsidR="00356E82" w:rsidRPr="00356E82" w:rsidRDefault="00356E82" w:rsidP="004A5C50">
      <w:pPr>
        <w:shd w:val="clear" w:color="auto" w:fill="FFFFFF"/>
        <w:jc w:val="center"/>
        <w:rPr>
          <w:b/>
          <w:bCs/>
          <w:color w:val="000000"/>
        </w:rPr>
      </w:pPr>
      <w:r w:rsidRPr="00356E82">
        <w:rPr>
          <w:b/>
          <w:bCs/>
          <w:color w:val="000000"/>
        </w:rPr>
        <w:t>Взаимодействие учителя-логопеда с воспитателями в дошкольной образовательной организации по коррекции речи воспитанников</w:t>
      </w:r>
    </w:p>
    <w:p w:rsidR="00356E82" w:rsidRPr="00356E82" w:rsidRDefault="00356E82" w:rsidP="004A5C50">
      <w:pPr>
        <w:shd w:val="clear" w:color="auto" w:fill="FFFFFF"/>
        <w:ind w:firstLine="708"/>
        <w:jc w:val="both"/>
        <w:rPr>
          <w:color w:val="000000"/>
        </w:rPr>
      </w:pPr>
      <w:r w:rsidRPr="00356E82">
        <w:rPr>
          <w:color w:val="333333"/>
        </w:rPr>
        <w:t>В системе социальных отношений дошкольное образовательное учреждение согласно </w:t>
      </w:r>
      <w:r w:rsidRPr="00356E82">
        <w:rPr>
          <w:b/>
          <w:bCs/>
          <w:color w:val="333333"/>
        </w:rPr>
        <w:t>Федерального государственного образовательного стандарта</w:t>
      </w:r>
      <w:r w:rsidRPr="00356E82">
        <w:rPr>
          <w:color w:val="333333"/>
        </w:rPr>
        <w:t> </w:t>
      </w:r>
      <w:r w:rsidRPr="00356E82">
        <w:rPr>
          <w:b/>
          <w:color w:val="333333"/>
        </w:rPr>
        <w:t>дошкольного образования</w:t>
      </w:r>
      <w:r w:rsidRPr="00356E82">
        <w:rPr>
          <w:color w:val="333333"/>
        </w:rPr>
        <w:t xml:space="preserve"> является одной из опорных ступеней вступления ребенка с ОВЗ в общество. Поэтому первоочередной задачей педагогического коллектива дошкольной организации является разработка системы инклюзивного образования детей с особыми возможностями здоровья, создание всех необходимых условий социализации и развития с учетом особенностей речевого, психомоторного, эмоционального, социального развития детей данной категории.</w:t>
      </w:r>
    </w:p>
    <w:p w:rsidR="00356E82" w:rsidRPr="00356E82" w:rsidRDefault="00356E82" w:rsidP="004A5C50">
      <w:pPr>
        <w:shd w:val="clear" w:color="auto" w:fill="FFFFFF"/>
        <w:ind w:firstLine="708"/>
        <w:jc w:val="both"/>
        <w:rPr>
          <w:color w:val="000000"/>
        </w:rPr>
      </w:pPr>
      <w:r w:rsidRPr="00356E82">
        <w:rPr>
          <w:color w:val="000000"/>
        </w:rPr>
        <w:t xml:space="preserve">В настоящее время происходит снижение уровня речевого развития детей дошкольного возраста. Дошкольников с более тяжёлыми речевыми нарушениями по заключению ПМПК становится все больше. Но в то же время овладение правильной речью имеет огромное значение для успешного обучения ребенка в школе. В условиях логопункта детского сада учителю-логопеду невозможно в течение двух-трех занятий в неделю осуществить полную коррекцию речи дошкольника. Таким образом, возникает необходимость тесного взаимодействия и взаимопомощи между логопедом и воспитателями той возрастной группы, дети которой посещают логопедические занятия. </w:t>
      </w:r>
    </w:p>
    <w:p w:rsidR="00356E82" w:rsidRPr="00356E82" w:rsidRDefault="00356E82" w:rsidP="004A5C50">
      <w:pPr>
        <w:shd w:val="clear" w:color="auto" w:fill="FFFFFF"/>
        <w:ind w:firstLine="708"/>
        <w:jc w:val="both"/>
        <w:rPr>
          <w:color w:val="000000"/>
        </w:rPr>
      </w:pPr>
      <w:r w:rsidRPr="00356E82">
        <w:rPr>
          <w:color w:val="000000"/>
        </w:rPr>
        <w:t>В этом союзе логопед выступает как организатор и координатор коррекционной работы, именно он оказывает максимальную логопедическую помощь. А воспитатель, в свою очередь, ежедневно и достаточно продолжительно общаясь с детьми, знает их интересы и возможности, следовательно, может определить оптимальные формы включения необходимых заданий коррекционной и развивающей направленности. Поиски новых форм и методов работы с детьми, имеющими речевые патологии, подвели меня к вопросу о планировании и организации четкой, скоординированной работы логопеда и воспитателей в условиях МАДОУ детского сада 6.</w:t>
      </w:r>
    </w:p>
    <w:p w:rsidR="00356E82" w:rsidRPr="00356E82" w:rsidRDefault="00356E82" w:rsidP="004A5C50">
      <w:pPr>
        <w:shd w:val="clear" w:color="auto" w:fill="FFFFFF"/>
        <w:ind w:firstLine="708"/>
        <w:jc w:val="both"/>
        <w:rPr>
          <w:color w:val="000000"/>
        </w:rPr>
      </w:pPr>
      <w:r w:rsidRPr="00356E82">
        <w:rPr>
          <w:color w:val="000000"/>
        </w:rPr>
        <w:t>В утренние часы воспитатель по рекомендации учителя-логопеда проводит:</w:t>
      </w:r>
    </w:p>
    <w:p w:rsidR="00356E82" w:rsidRPr="00356E82" w:rsidRDefault="00356E82" w:rsidP="004A5C50">
      <w:pPr>
        <w:numPr>
          <w:ilvl w:val="0"/>
          <w:numId w:val="49"/>
        </w:numPr>
        <w:shd w:val="clear" w:color="auto" w:fill="FFFFFF"/>
        <w:ind w:left="0" w:firstLine="709"/>
        <w:jc w:val="both"/>
        <w:rPr>
          <w:color w:val="000000"/>
        </w:rPr>
      </w:pPr>
      <w:r w:rsidRPr="00356E82">
        <w:rPr>
          <w:color w:val="000000"/>
        </w:rPr>
        <w:t>упражнения на развитие общей моторики (соблюдается точность выполнения);</w:t>
      </w:r>
    </w:p>
    <w:p w:rsidR="00356E82" w:rsidRPr="00356E82" w:rsidRDefault="00356E82" w:rsidP="004A5C50">
      <w:pPr>
        <w:numPr>
          <w:ilvl w:val="0"/>
          <w:numId w:val="49"/>
        </w:numPr>
        <w:shd w:val="clear" w:color="auto" w:fill="FFFFFF"/>
        <w:ind w:left="0" w:firstLine="709"/>
        <w:jc w:val="both"/>
        <w:rPr>
          <w:color w:val="000000"/>
        </w:rPr>
      </w:pPr>
      <w:r w:rsidRPr="00356E82">
        <w:rPr>
          <w:color w:val="000000"/>
        </w:rPr>
        <w:t>упражнения на координацию движений (согласованность движений ног и рук; рук и туловища; ритмичность выполнения);</w:t>
      </w:r>
    </w:p>
    <w:p w:rsidR="00356E82" w:rsidRPr="00356E82" w:rsidRDefault="00356E82" w:rsidP="004A5C50">
      <w:pPr>
        <w:numPr>
          <w:ilvl w:val="0"/>
          <w:numId w:val="49"/>
        </w:numPr>
        <w:shd w:val="clear" w:color="auto" w:fill="FFFFFF"/>
        <w:ind w:left="0" w:firstLine="709"/>
        <w:jc w:val="both"/>
        <w:rPr>
          <w:color w:val="000000"/>
        </w:rPr>
      </w:pPr>
      <w:r w:rsidRPr="00356E82">
        <w:rPr>
          <w:color w:val="000000"/>
        </w:rPr>
        <w:t>упражнения на развитие мелкой моторики;</w:t>
      </w:r>
    </w:p>
    <w:p w:rsidR="00356E82" w:rsidRPr="00356E82" w:rsidRDefault="00356E82" w:rsidP="004A5C50">
      <w:pPr>
        <w:numPr>
          <w:ilvl w:val="0"/>
          <w:numId w:val="49"/>
        </w:numPr>
        <w:shd w:val="clear" w:color="auto" w:fill="FFFFFF"/>
        <w:ind w:left="0" w:firstLine="709"/>
        <w:jc w:val="both"/>
        <w:rPr>
          <w:color w:val="000000"/>
        </w:rPr>
      </w:pPr>
      <w:r w:rsidRPr="00356E82">
        <w:rPr>
          <w:color w:val="000000"/>
        </w:rPr>
        <w:t>артикуляционную гимнастику;</w:t>
      </w:r>
    </w:p>
    <w:p w:rsidR="00356E82" w:rsidRPr="00356E82" w:rsidRDefault="00356E82" w:rsidP="004A5C50">
      <w:pPr>
        <w:numPr>
          <w:ilvl w:val="0"/>
          <w:numId w:val="49"/>
        </w:numPr>
        <w:shd w:val="clear" w:color="auto" w:fill="FFFFFF"/>
        <w:ind w:left="0" w:firstLine="709"/>
        <w:jc w:val="both"/>
        <w:rPr>
          <w:color w:val="000000"/>
        </w:rPr>
      </w:pPr>
      <w:r w:rsidRPr="00356E82">
        <w:rPr>
          <w:color w:val="000000"/>
        </w:rPr>
        <w:t>разучивание и повторение чистоговорок;</w:t>
      </w:r>
    </w:p>
    <w:p w:rsidR="00356E82" w:rsidRPr="00356E82" w:rsidRDefault="00356E82" w:rsidP="004A5C50">
      <w:pPr>
        <w:numPr>
          <w:ilvl w:val="0"/>
          <w:numId w:val="49"/>
        </w:numPr>
        <w:shd w:val="clear" w:color="auto" w:fill="FFFFFF"/>
        <w:ind w:left="0" w:firstLine="709"/>
        <w:jc w:val="both"/>
        <w:rPr>
          <w:color w:val="000000"/>
        </w:rPr>
      </w:pPr>
      <w:r w:rsidRPr="00356E82">
        <w:rPr>
          <w:color w:val="000000"/>
        </w:rPr>
        <w:t>упражнения на психотерапию («Будем говорить красиво, понятно и неторопливо»);</w:t>
      </w:r>
    </w:p>
    <w:p w:rsidR="00356E82" w:rsidRPr="00356E82" w:rsidRDefault="00356E82" w:rsidP="004A5C50">
      <w:pPr>
        <w:shd w:val="clear" w:color="auto" w:fill="FFFFFF"/>
        <w:ind w:firstLine="708"/>
        <w:jc w:val="both"/>
        <w:rPr>
          <w:color w:val="000000"/>
        </w:rPr>
      </w:pPr>
      <w:r w:rsidRPr="00356E82">
        <w:rPr>
          <w:color w:val="000000"/>
        </w:rPr>
        <w:t>В вечернее время воспитатель - проводит работу:</w:t>
      </w:r>
    </w:p>
    <w:p w:rsidR="00356E82" w:rsidRPr="00356E82" w:rsidRDefault="00356E82" w:rsidP="004A5C50">
      <w:pPr>
        <w:numPr>
          <w:ilvl w:val="0"/>
          <w:numId w:val="50"/>
        </w:numPr>
        <w:shd w:val="clear" w:color="auto" w:fill="FFFFFF"/>
        <w:ind w:left="0" w:firstLine="709"/>
        <w:jc w:val="both"/>
        <w:rPr>
          <w:color w:val="000000"/>
        </w:rPr>
      </w:pPr>
      <w:r w:rsidRPr="00356E82">
        <w:rPr>
          <w:color w:val="000000"/>
        </w:rPr>
        <w:t>по развитию фонематического слуха, развитию словарного запаса, грамматического строя речи - всё это в виде игровых упражнений</w:t>
      </w:r>
    </w:p>
    <w:p w:rsidR="00356E82" w:rsidRPr="00356E82" w:rsidRDefault="00356E82" w:rsidP="004A5C50">
      <w:pPr>
        <w:numPr>
          <w:ilvl w:val="0"/>
          <w:numId w:val="50"/>
        </w:numPr>
        <w:shd w:val="clear" w:color="auto" w:fill="FFFFFF"/>
        <w:ind w:left="0" w:firstLine="709"/>
        <w:jc w:val="both"/>
        <w:rPr>
          <w:color w:val="000000"/>
        </w:rPr>
      </w:pPr>
      <w:r w:rsidRPr="00356E82">
        <w:rPr>
          <w:color w:val="000000"/>
        </w:rPr>
        <w:t>работа по лексическим темам: пересказы, составление предложений по картинкам, составление рассказов из личного опыта, описательного характера</w:t>
      </w:r>
    </w:p>
    <w:p w:rsidR="00356E82" w:rsidRPr="00356E82" w:rsidRDefault="00356E82" w:rsidP="004A5C50">
      <w:pPr>
        <w:numPr>
          <w:ilvl w:val="0"/>
          <w:numId w:val="50"/>
        </w:numPr>
        <w:shd w:val="clear" w:color="auto" w:fill="FFFFFF"/>
        <w:ind w:left="0" w:firstLine="709"/>
        <w:jc w:val="both"/>
        <w:rPr>
          <w:color w:val="000000"/>
        </w:rPr>
      </w:pPr>
      <w:r w:rsidRPr="00356E82">
        <w:rPr>
          <w:color w:val="000000"/>
        </w:rPr>
        <w:t>по закреплению звукопроизношения и звукобуквенного анализа (индивидуально и 2-3 человека)</w:t>
      </w:r>
    </w:p>
    <w:p w:rsidR="00356E82" w:rsidRPr="00356E82" w:rsidRDefault="00356E82" w:rsidP="004A5C50">
      <w:pPr>
        <w:shd w:val="clear" w:color="auto" w:fill="FFFFFF"/>
        <w:ind w:firstLine="708"/>
        <w:jc w:val="both"/>
        <w:rPr>
          <w:color w:val="000000"/>
        </w:rPr>
      </w:pPr>
      <w:r w:rsidRPr="00356E82">
        <w:rPr>
          <w:color w:val="000000"/>
        </w:rPr>
        <w:t xml:space="preserve">Первое время работа идёт не в речевом режиме. Использовать можно такие упражнения: </w:t>
      </w:r>
    </w:p>
    <w:p w:rsidR="00356E82" w:rsidRPr="00356E82" w:rsidRDefault="00356E82" w:rsidP="004A5C50">
      <w:pPr>
        <w:numPr>
          <w:ilvl w:val="0"/>
          <w:numId w:val="51"/>
        </w:numPr>
        <w:shd w:val="clear" w:color="auto" w:fill="FFFFFF"/>
        <w:ind w:left="0" w:firstLine="709"/>
        <w:jc w:val="both"/>
        <w:rPr>
          <w:color w:val="000000"/>
        </w:rPr>
      </w:pPr>
      <w:r w:rsidRPr="00356E82">
        <w:rPr>
          <w:color w:val="000000"/>
        </w:rPr>
        <w:t>«Покажи», «Найди», «Исправь», «Добавь»</w:t>
      </w:r>
    </w:p>
    <w:p w:rsidR="00356E82" w:rsidRPr="00356E82" w:rsidRDefault="00356E82" w:rsidP="004A5C50">
      <w:pPr>
        <w:numPr>
          <w:ilvl w:val="0"/>
          <w:numId w:val="51"/>
        </w:numPr>
        <w:shd w:val="clear" w:color="auto" w:fill="FFFFFF"/>
        <w:ind w:left="0" w:firstLine="709"/>
        <w:jc w:val="both"/>
        <w:rPr>
          <w:color w:val="000000"/>
        </w:rPr>
      </w:pPr>
      <w:r w:rsidRPr="00356E82">
        <w:rPr>
          <w:color w:val="000000"/>
        </w:rPr>
        <w:t>Используем плоскостные картинки: «Скажи», «Назови» (достаточно получить хоровой ответ, затем совместное произношение, индивидуальный)</w:t>
      </w:r>
    </w:p>
    <w:p w:rsidR="00356E82" w:rsidRPr="00356E82" w:rsidRDefault="00356E82" w:rsidP="004A5C50">
      <w:pPr>
        <w:numPr>
          <w:ilvl w:val="0"/>
          <w:numId w:val="51"/>
        </w:numPr>
        <w:shd w:val="clear" w:color="auto" w:fill="FFFFFF"/>
        <w:ind w:left="0" w:firstLine="709"/>
        <w:jc w:val="both"/>
        <w:rPr>
          <w:color w:val="000000"/>
        </w:rPr>
      </w:pPr>
      <w:r w:rsidRPr="00356E82">
        <w:rPr>
          <w:color w:val="000000"/>
        </w:rPr>
        <w:t>Формирование понимания речи, связанная с развитием слухового внимания и восприятия (ребёнку предъявляем 2-х составные предложения и даём задание- соотнести с картинкой, ориентированной на глагол, существительное, прилагательное), закрыть, перевернуть картинку.</w:t>
      </w:r>
    </w:p>
    <w:p w:rsidR="00356E82" w:rsidRPr="00356E82" w:rsidRDefault="00356E82" w:rsidP="004A5C50">
      <w:pPr>
        <w:numPr>
          <w:ilvl w:val="0"/>
          <w:numId w:val="51"/>
        </w:numPr>
        <w:shd w:val="clear" w:color="auto" w:fill="FFFFFF"/>
        <w:ind w:left="0" w:firstLine="709"/>
        <w:jc w:val="both"/>
        <w:rPr>
          <w:color w:val="000000"/>
        </w:rPr>
      </w:pPr>
      <w:r w:rsidRPr="00356E82">
        <w:rPr>
          <w:color w:val="000000"/>
        </w:rPr>
        <w:t>Формирование навыков, расположения предметов в линейном порядке (раскладывание игрушек, картинок в одну линию у доски –группа детей; на столе -индивидуально)</w:t>
      </w:r>
    </w:p>
    <w:p w:rsidR="00356E82" w:rsidRPr="00356E82" w:rsidRDefault="00356E82" w:rsidP="004A5C50">
      <w:pPr>
        <w:shd w:val="clear" w:color="auto" w:fill="FFFFFF"/>
        <w:jc w:val="both"/>
        <w:rPr>
          <w:color w:val="000000"/>
        </w:rPr>
      </w:pPr>
      <w:r w:rsidRPr="00356E82">
        <w:rPr>
          <w:color w:val="000000"/>
        </w:rPr>
        <w:t>- Я называю предмет, вы выкладываете</w:t>
      </w:r>
    </w:p>
    <w:p w:rsidR="00356E82" w:rsidRPr="00356E82" w:rsidRDefault="00356E82" w:rsidP="004A5C50">
      <w:pPr>
        <w:shd w:val="clear" w:color="auto" w:fill="FFFFFF"/>
        <w:jc w:val="both"/>
        <w:rPr>
          <w:color w:val="000000"/>
        </w:rPr>
      </w:pPr>
      <w:r w:rsidRPr="00356E82">
        <w:rPr>
          <w:color w:val="000000"/>
        </w:rPr>
        <w:t>- Выложи, как у меня</w:t>
      </w:r>
    </w:p>
    <w:p w:rsidR="00356E82" w:rsidRPr="00356E82" w:rsidRDefault="00356E82" w:rsidP="004A5C50">
      <w:pPr>
        <w:shd w:val="clear" w:color="auto" w:fill="FFFFFF"/>
        <w:jc w:val="both"/>
        <w:rPr>
          <w:color w:val="000000"/>
        </w:rPr>
      </w:pPr>
      <w:r w:rsidRPr="00356E82">
        <w:rPr>
          <w:color w:val="000000"/>
        </w:rPr>
        <w:t>- Выложи на слух</w:t>
      </w:r>
    </w:p>
    <w:p w:rsidR="00356E82" w:rsidRPr="00356E82" w:rsidRDefault="00356E82" w:rsidP="004A5C50">
      <w:pPr>
        <w:shd w:val="clear" w:color="auto" w:fill="FFFFFF"/>
        <w:jc w:val="both"/>
        <w:rPr>
          <w:color w:val="000000"/>
        </w:rPr>
      </w:pPr>
      <w:r w:rsidRPr="00356E82">
        <w:rPr>
          <w:color w:val="000000"/>
        </w:rPr>
        <w:t xml:space="preserve">        - Выложи по памяти</w:t>
      </w:r>
    </w:p>
    <w:p w:rsidR="00356E82" w:rsidRPr="00356E82" w:rsidRDefault="00356E82" w:rsidP="004A5C50">
      <w:pPr>
        <w:numPr>
          <w:ilvl w:val="0"/>
          <w:numId w:val="51"/>
        </w:numPr>
        <w:shd w:val="clear" w:color="auto" w:fill="FFFFFF"/>
        <w:ind w:left="0" w:firstLine="709"/>
        <w:jc w:val="both"/>
        <w:rPr>
          <w:color w:val="000000"/>
        </w:rPr>
      </w:pPr>
      <w:r w:rsidRPr="00356E82">
        <w:rPr>
          <w:color w:val="000000"/>
        </w:rPr>
        <w:t>Формирование пространственных представлений, где дети учитывают верх- низ, спереди- сзади; справа- слева.</w:t>
      </w:r>
    </w:p>
    <w:p w:rsidR="00356E82" w:rsidRPr="00356E82" w:rsidRDefault="00356E82" w:rsidP="004A5C50">
      <w:pPr>
        <w:numPr>
          <w:ilvl w:val="0"/>
          <w:numId w:val="51"/>
        </w:numPr>
        <w:shd w:val="clear" w:color="auto" w:fill="FFFFFF"/>
        <w:ind w:left="0" w:firstLine="709"/>
        <w:jc w:val="both"/>
        <w:rPr>
          <w:color w:val="000000"/>
        </w:rPr>
      </w:pPr>
      <w:r w:rsidRPr="00356E82">
        <w:rPr>
          <w:color w:val="000000"/>
        </w:rPr>
        <w:t>Формирование временных представлений (времена года, части суток, дни недели, даты, глаголы в настоящем, прошедшем, будущем времени – используется картинный материал)</w:t>
      </w:r>
    </w:p>
    <w:p w:rsidR="00356E82" w:rsidRPr="00356E82" w:rsidRDefault="00356E82" w:rsidP="004A5C50">
      <w:pPr>
        <w:numPr>
          <w:ilvl w:val="0"/>
          <w:numId w:val="51"/>
        </w:numPr>
        <w:shd w:val="clear" w:color="auto" w:fill="FFFFFF"/>
        <w:ind w:left="0" w:firstLine="709"/>
        <w:jc w:val="both"/>
        <w:rPr>
          <w:color w:val="000000"/>
        </w:rPr>
      </w:pPr>
      <w:r w:rsidRPr="00356E82">
        <w:rPr>
          <w:color w:val="000000"/>
        </w:rPr>
        <w:t>Формирование количественных представлений (один-много, 1-2-много, 1-2-3- ---), порядковый счёт (сочетание числительного с существительным 1 машина, 2 машины)</w:t>
      </w:r>
    </w:p>
    <w:p w:rsidR="00356E82" w:rsidRPr="00356E82" w:rsidRDefault="00356E82" w:rsidP="004A5C50">
      <w:pPr>
        <w:numPr>
          <w:ilvl w:val="0"/>
          <w:numId w:val="51"/>
        </w:numPr>
        <w:shd w:val="clear" w:color="auto" w:fill="FFFFFF"/>
        <w:ind w:left="0" w:firstLine="709"/>
        <w:jc w:val="both"/>
        <w:rPr>
          <w:color w:val="000000"/>
        </w:rPr>
      </w:pPr>
      <w:r w:rsidRPr="00356E82">
        <w:rPr>
          <w:color w:val="000000"/>
        </w:rPr>
        <w:t>Работа над фразой, дети которые произносят 2-сл.слова с определённой ритмической структурой.</w:t>
      </w:r>
    </w:p>
    <w:p w:rsidR="00356E82" w:rsidRPr="00356E82" w:rsidRDefault="00356E82" w:rsidP="004A5C50">
      <w:pPr>
        <w:shd w:val="clear" w:color="auto" w:fill="FFFFFF"/>
        <w:ind w:firstLine="708"/>
        <w:jc w:val="both"/>
        <w:rPr>
          <w:color w:val="000000"/>
        </w:rPr>
      </w:pPr>
      <w:r w:rsidRPr="00356E82">
        <w:rPr>
          <w:color w:val="000000"/>
        </w:rPr>
        <w:t>Одной из удачных форм является тетрадь взаимодействия логопеда и воспитателей. Её использование помогает осуществлять коррекционную работу в утренние и вечерние часы. Содержание тетради включает в себя: игровые приемы, направленные на развитие артикуляционного аппарата, речевого дыхания, координации общих моторных движений и мелкой моторики пальцев рук; рекомендации по автоматизации звуков у детей; перечень заданий и упражнений, направленный на развитие познавательных процессов, лексико-грамматического строя и связной речи в соответствии с лексической темой. В конце недели с воспитателями группы за круглым столом проходит обсуждение полученных результатов работы за неделю. Важно, чтобы воспитатель и логопед одновременно, решали как коррекционно-воспитательные, так и общеразвивающие задачи.</w:t>
      </w:r>
    </w:p>
    <w:p w:rsidR="00356E82" w:rsidRPr="00356E82" w:rsidRDefault="00356E82" w:rsidP="004A5C50">
      <w:pPr>
        <w:shd w:val="clear" w:color="auto" w:fill="FFFFFF"/>
        <w:ind w:firstLine="708"/>
        <w:jc w:val="both"/>
        <w:rPr>
          <w:color w:val="000000"/>
        </w:rPr>
      </w:pPr>
      <w:r w:rsidRPr="00356E82">
        <w:rPr>
          <w:color w:val="000000"/>
        </w:rPr>
        <w:t>Только в тесном сотрудничестве всех участников коррекционно-образовательного процесса возможно успешное формирование личностной готовности детей с нарушениями речи к школьному обучению. Опыт показывает, что выпускники нашего детского сада намного легче адаптируются к условиям школы, наиболее общительны, адекватно оценивают свою деятельность, умеют преодолевать возникающие трудности, не испытывают боязни перед публичным выступлением, наиболее успешны в обучении.</w:t>
      </w:r>
    </w:p>
    <w:p w:rsidR="00356E82" w:rsidRPr="00356E82" w:rsidRDefault="00356E82" w:rsidP="004A5C50">
      <w:pPr>
        <w:shd w:val="clear" w:color="auto" w:fill="FFFFFF"/>
        <w:jc w:val="both"/>
        <w:rPr>
          <w:color w:val="000000"/>
        </w:rPr>
      </w:pPr>
    </w:p>
    <w:p w:rsidR="00356E82" w:rsidRPr="00356E82" w:rsidRDefault="00356E82" w:rsidP="004A5C50">
      <w:pPr>
        <w:shd w:val="clear" w:color="auto" w:fill="FFFFFF"/>
        <w:jc w:val="both"/>
        <w:rPr>
          <w:color w:val="000000"/>
        </w:rPr>
      </w:pPr>
    </w:p>
    <w:p w:rsidR="00356E82" w:rsidRPr="00356E82" w:rsidRDefault="00356E82" w:rsidP="004A5C50">
      <w:pPr>
        <w:tabs>
          <w:tab w:val="left" w:pos="5700"/>
        </w:tabs>
        <w:jc w:val="right"/>
      </w:pPr>
      <w:r w:rsidRPr="00356E82">
        <w:t xml:space="preserve">                                                         Чернова О.Г., музыкальный   руководитель;</w:t>
      </w:r>
    </w:p>
    <w:p w:rsidR="00356E82" w:rsidRPr="00356E82" w:rsidRDefault="00356E82" w:rsidP="004A5C50">
      <w:pPr>
        <w:jc w:val="right"/>
      </w:pPr>
      <w:r w:rsidRPr="00356E82">
        <w:t xml:space="preserve">                         Рязанова Т.С., воспитатель</w:t>
      </w:r>
    </w:p>
    <w:p w:rsidR="00356E82" w:rsidRPr="00356E82" w:rsidRDefault="00356E82" w:rsidP="004A5C50">
      <w:pPr>
        <w:jc w:val="right"/>
      </w:pPr>
      <w:r w:rsidRPr="00356E82">
        <w:t xml:space="preserve">                                                    МАДОУ ЦРР детский сад №24 «Улыбка»</w:t>
      </w:r>
    </w:p>
    <w:p w:rsidR="00356E82" w:rsidRPr="00356E82" w:rsidRDefault="00356E82" w:rsidP="004A5C50">
      <w:pPr>
        <w:jc w:val="right"/>
      </w:pPr>
      <w:r w:rsidRPr="00356E82">
        <w:t xml:space="preserve">   </w:t>
      </w:r>
      <w:r w:rsidR="00830B57">
        <w:t>Пермский край,</w:t>
      </w:r>
      <w:r w:rsidRPr="00356E82">
        <w:t xml:space="preserve">  г. Чайковский</w:t>
      </w:r>
    </w:p>
    <w:p w:rsidR="00356E82" w:rsidRPr="00356E82" w:rsidRDefault="00356E82" w:rsidP="004A5C50">
      <w:pPr>
        <w:jc w:val="center"/>
      </w:pPr>
    </w:p>
    <w:p w:rsidR="00356E82" w:rsidRPr="00356E82" w:rsidRDefault="00356E82" w:rsidP="004A5C50">
      <w:pPr>
        <w:jc w:val="center"/>
        <w:rPr>
          <w:b/>
        </w:rPr>
      </w:pPr>
      <w:r w:rsidRPr="00356E82">
        <w:rPr>
          <w:b/>
        </w:rPr>
        <w:t xml:space="preserve">Интегрированная образовательная деятельность. </w:t>
      </w:r>
    </w:p>
    <w:p w:rsidR="00356E82" w:rsidRPr="00356E82" w:rsidRDefault="00356E82" w:rsidP="004A5C50">
      <w:pPr>
        <w:jc w:val="center"/>
        <w:rPr>
          <w:b/>
        </w:rPr>
      </w:pPr>
      <w:r w:rsidRPr="00356E82">
        <w:rPr>
          <w:b/>
        </w:rPr>
        <w:t>Музыкальная математика.</w:t>
      </w:r>
    </w:p>
    <w:p w:rsidR="00356E82" w:rsidRPr="00356E82" w:rsidRDefault="00356E82" w:rsidP="004A5C50">
      <w:pPr>
        <w:rPr>
          <w:color w:val="000000"/>
          <w:shd w:val="clear" w:color="auto" w:fill="FFFFFF"/>
        </w:rPr>
      </w:pPr>
      <w:r w:rsidRPr="00356E82">
        <w:rPr>
          <w:color w:val="000000"/>
          <w:shd w:val="clear" w:color="auto" w:fill="FFFFFF"/>
        </w:rPr>
        <w:t xml:space="preserve">            С введением ФГОС ДОО большую актуальность и популярность приобретает интегрированная образовательная деятельность.  Объединение знаний из разных образовательных областей позволяет добиться целостного восприятия воспитанниками исследуемого вопроса.</w:t>
      </w:r>
    </w:p>
    <w:p w:rsidR="00356E82" w:rsidRPr="00356E82" w:rsidRDefault="00356E82" w:rsidP="004A5C50">
      <w:r w:rsidRPr="00356E82">
        <w:rPr>
          <w:color w:val="000000"/>
          <w:shd w:val="clear" w:color="auto" w:fill="FFFFFF"/>
        </w:rPr>
        <w:t>Благодаря интеграции, у дошкольников формируется целостное представление о мире как единой системе, где всё взаимосвязано.</w:t>
      </w:r>
    </w:p>
    <w:p w:rsidR="00356E82" w:rsidRPr="00356E82" w:rsidRDefault="00356E82" w:rsidP="004A5C50">
      <w:pPr>
        <w:shd w:val="clear" w:color="auto" w:fill="FFFFFF"/>
        <w:rPr>
          <w:color w:val="000000"/>
        </w:rPr>
      </w:pPr>
      <w:r w:rsidRPr="00356E82">
        <w:t xml:space="preserve">          </w:t>
      </w:r>
      <w:r w:rsidRPr="00356E82">
        <w:rPr>
          <w:color w:val="000000"/>
        </w:rPr>
        <w:t>Интеграция  повышает эффективность воспитания и развития детей, побуждает их к активному познанию окружающей действительности, осмыслению и нахождению причинно-следственных связей, развитию логики, мышления, коммуникативных способностей.</w:t>
      </w:r>
    </w:p>
    <w:p w:rsidR="00356E82" w:rsidRPr="00356E82" w:rsidRDefault="00356E82" w:rsidP="004A5C50">
      <w:pPr>
        <w:shd w:val="clear" w:color="auto" w:fill="FFFFFF"/>
        <w:rPr>
          <w:color w:val="000000"/>
        </w:rPr>
      </w:pPr>
      <w:r w:rsidRPr="00356E82">
        <w:rPr>
          <w:color w:val="000000"/>
        </w:rPr>
        <w:t xml:space="preserve">   В нашем дошкольном учреждении с успехом используется данный вид деятельности. В частности, опробована технология по закреплению знаний  элементов математики в  интегрированной деятельности на музыкальных занятиях.</w:t>
      </w:r>
    </w:p>
    <w:p w:rsidR="00356E82" w:rsidRPr="00356E82" w:rsidRDefault="00356E82" w:rsidP="004A5C50">
      <w:pPr>
        <w:rPr>
          <w:rFonts w:ascii="Arial" w:hAnsi="Arial" w:cs="Arial"/>
          <w:color w:val="000000"/>
          <w:shd w:val="clear" w:color="auto" w:fill="FFFFFF"/>
        </w:rPr>
      </w:pPr>
      <w:r w:rsidRPr="00356E82">
        <w:rPr>
          <w:color w:val="000000"/>
          <w:shd w:val="clear" w:color="auto" w:fill="FFFFFF"/>
        </w:rPr>
        <w:t>Итак, музыка и математика. Казалось бы, 2 несопоставимых области, абстрактное и логическое мышление.   В природе, как мы можем заметить, прекрасное подчинено математике( Мы любуемся удивительной точности в строении снежинки, цветка, пчелиных сот) ; а музыканты знают: строение музыкальной фразы, произведения – сплошь математика. </w:t>
      </w:r>
      <w:r w:rsidRPr="00356E82">
        <w:rPr>
          <w:color w:val="000000"/>
        </w:rPr>
        <w:br/>
      </w:r>
      <w:r w:rsidRPr="00356E82">
        <w:rPr>
          <w:rFonts w:ascii="Arial" w:hAnsi="Arial" w:cs="Arial"/>
          <w:color w:val="000000"/>
          <w:shd w:val="clear" w:color="auto" w:fill="FFFFFF"/>
        </w:rPr>
        <w:t xml:space="preserve"> </w:t>
      </w:r>
      <w:r w:rsidRPr="00356E82">
        <w:rPr>
          <w:color w:val="000000"/>
          <w:shd w:val="clear" w:color="auto" w:fill="FFFFFF"/>
        </w:rPr>
        <w:t>Как мы применили математику в  разнообразной музыкальной деятельности.</w:t>
      </w:r>
    </w:p>
    <w:p w:rsidR="00356E82" w:rsidRPr="00356E82" w:rsidRDefault="00356E82" w:rsidP="004A5C50">
      <w:pPr>
        <w:rPr>
          <w:color w:val="000000"/>
          <w:shd w:val="clear" w:color="auto" w:fill="FFFFFF"/>
        </w:rPr>
      </w:pPr>
      <w:r w:rsidRPr="00356E82">
        <w:rPr>
          <w:color w:val="000000"/>
          <w:shd w:val="clear" w:color="auto" w:fill="FFFFFF"/>
        </w:rPr>
        <w:t>• Попросили детей выстроить бутылочки от детского питания в порядке возрастания по высоте. Затем заполнили эти банки водой и попросили детей поставить их в порядке возрастания веса. Замерили возрастающие столбики с водой.   послушали, как  звучат  бутылочки, если  по ним постучать стеклянной или металлической палочкой. Дети сделали вывод: чем больше воды, тем ниже звук.</w:t>
      </w:r>
    </w:p>
    <w:p w:rsidR="00356E82" w:rsidRPr="00356E82" w:rsidRDefault="00356E82" w:rsidP="004A5C50">
      <w:pPr>
        <w:rPr>
          <w:color w:val="000000"/>
          <w:shd w:val="clear" w:color="auto" w:fill="FFFFFF"/>
        </w:rPr>
      </w:pPr>
      <w:r w:rsidRPr="00356E82">
        <w:rPr>
          <w:color w:val="000000"/>
          <w:shd w:val="clear" w:color="auto" w:fill="FFFFFF"/>
        </w:rPr>
        <w:t xml:space="preserve">•  Игра  </w:t>
      </w:r>
      <w:r w:rsidRPr="00356E82">
        <w:rPr>
          <w:b/>
          <w:color w:val="000000"/>
          <w:shd w:val="clear" w:color="auto" w:fill="FFFFFF"/>
        </w:rPr>
        <w:t>«Оркестр»</w:t>
      </w:r>
      <w:r w:rsidRPr="00356E82">
        <w:rPr>
          <w:color w:val="000000"/>
          <w:shd w:val="clear" w:color="auto" w:fill="FFFFFF"/>
        </w:rPr>
        <w:t xml:space="preserve">: задания на закрепление таких  тем в математике, как «отсчёт» и   «состав числа». </w:t>
      </w:r>
    </w:p>
    <w:p w:rsidR="00356E82" w:rsidRPr="00356E82" w:rsidRDefault="00356E82" w:rsidP="004A5C50">
      <w:pPr>
        <w:rPr>
          <w:color w:val="000000"/>
          <w:shd w:val="clear" w:color="auto" w:fill="FFFFFF"/>
        </w:rPr>
      </w:pPr>
      <w:r w:rsidRPr="00356E82">
        <w:rPr>
          <w:color w:val="000000"/>
          <w:shd w:val="clear" w:color="auto" w:fill="FFFFFF"/>
        </w:rPr>
        <w:t>Попросили детей отсчитать золочёные орешки (из « Сказки о царе  Салтане.») Ребенок отсчитал 6 орешков и раздал их по 2 - получилось 3 человека. Другому ребенку дали задание отсчитать на 2 орешка меньше, т.е. 4 орешка. 2-й  ребенок раздал их ещё  двум детям.  Далее дети и музыкальный руководитель сыграли  песенку - оркестр с орешками ( пианино + металлофон + орешки ) - «Во саду ли, в огороде» из оперы Римского-Корсакого «Сказка о царе Салтане». Дети отстукивали ритм песенки орешками.</w:t>
      </w:r>
    </w:p>
    <w:p w:rsidR="00356E82" w:rsidRPr="00356E82" w:rsidRDefault="00356E82" w:rsidP="004A5C50">
      <w:pPr>
        <w:rPr>
          <w:color w:val="000000"/>
          <w:shd w:val="clear" w:color="auto" w:fill="FFFFFF"/>
        </w:rPr>
      </w:pPr>
      <w:r w:rsidRPr="00356E82">
        <w:rPr>
          <w:color w:val="000000"/>
          <w:shd w:val="clear" w:color="auto" w:fill="FFFFFF"/>
        </w:rPr>
        <w:t xml:space="preserve">  • Теперь состав числа закрепляем на </w:t>
      </w:r>
      <w:r w:rsidRPr="00356E82">
        <w:rPr>
          <w:b/>
          <w:color w:val="000000"/>
          <w:shd w:val="clear" w:color="auto" w:fill="FFFFFF"/>
        </w:rPr>
        <w:t>музыкально - коммуникативных играх.</w:t>
      </w:r>
    </w:p>
    <w:p w:rsidR="00356E82" w:rsidRPr="00356E82" w:rsidRDefault="00356E82" w:rsidP="004A5C50">
      <w:pPr>
        <w:rPr>
          <w:color w:val="000000"/>
          <w:shd w:val="clear" w:color="auto" w:fill="FFFFFF"/>
        </w:rPr>
      </w:pPr>
      <w:r w:rsidRPr="00356E82">
        <w:rPr>
          <w:color w:val="000000"/>
          <w:shd w:val="clear" w:color="auto" w:fill="FFFFFF"/>
        </w:rPr>
        <w:t xml:space="preserve"> - Игры «Музыкальные домики», «Собери бусы», описание в Мастер-классе, см. ниже.</w:t>
      </w:r>
    </w:p>
    <w:p w:rsidR="00356E82" w:rsidRPr="00356E82" w:rsidRDefault="00356E82" w:rsidP="004A5C50">
      <w:pPr>
        <w:shd w:val="clear" w:color="auto" w:fill="FFFFFF"/>
        <w:rPr>
          <w:color w:val="000000"/>
        </w:rPr>
      </w:pPr>
      <w:r w:rsidRPr="00356E82">
        <w:rPr>
          <w:color w:val="000000"/>
          <w:shd w:val="clear" w:color="auto" w:fill="FFFFFF"/>
        </w:rPr>
        <w:t xml:space="preserve">•  </w:t>
      </w:r>
      <w:r w:rsidRPr="00356E82">
        <w:rPr>
          <w:b/>
          <w:color w:val="000000"/>
          <w:shd w:val="clear" w:color="auto" w:fill="FFFFFF"/>
        </w:rPr>
        <w:t>Музыкальная геометрия</w:t>
      </w:r>
      <w:r w:rsidRPr="00356E82">
        <w:rPr>
          <w:color w:val="000000"/>
          <w:shd w:val="clear" w:color="auto" w:fill="FFFFFF"/>
        </w:rPr>
        <w:t>. Работа  со схемами танцевальных перестроений. В течение нескольких занятий идёт работа в игровой форме над   3-4 перестроениями , на их  основе в дальнейшем вместе с детьми придумываются интересные усложнения. Схемы также даны в Мастер-классе ниже.</w:t>
      </w:r>
      <w:r w:rsidRPr="00356E82">
        <w:rPr>
          <w:color w:val="000000"/>
        </w:rPr>
        <w:br/>
      </w:r>
      <w:r w:rsidRPr="00356E82">
        <w:rPr>
          <w:color w:val="000000"/>
          <w:shd w:val="clear" w:color="auto" w:fill="FFFFFF"/>
        </w:rPr>
        <w:t xml:space="preserve"> </w:t>
      </w:r>
      <w:r w:rsidRPr="00356E82">
        <w:rPr>
          <w:color w:val="000000"/>
        </w:rPr>
        <w:t xml:space="preserve">      В ходе проведения данной образовательной деятельности сделаны следующие  выводы:</w:t>
      </w:r>
    </w:p>
    <w:p w:rsidR="00356E82" w:rsidRPr="00356E82" w:rsidRDefault="00356E82" w:rsidP="00830B57">
      <w:pPr>
        <w:numPr>
          <w:ilvl w:val="0"/>
          <w:numId w:val="52"/>
        </w:numPr>
        <w:shd w:val="clear" w:color="auto" w:fill="FFFFFF"/>
        <w:ind w:left="0" w:firstLine="0"/>
        <w:rPr>
          <w:color w:val="000000"/>
        </w:rPr>
      </w:pPr>
      <w:r w:rsidRPr="00356E82">
        <w:rPr>
          <w:color w:val="000000"/>
        </w:rPr>
        <w:t>дети с интересом воспринимают материал, поданный в неожиданном для них ракурсе. Возможность двигаться и одновременно закреплять знания по математике повысили  образовательный эффект, побудили детей самим придумывать новые варианты игр.</w:t>
      </w:r>
    </w:p>
    <w:p w:rsidR="00356E82" w:rsidRPr="00356E82" w:rsidRDefault="00356E82" w:rsidP="00830B57">
      <w:pPr>
        <w:numPr>
          <w:ilvl w:val="0"/>
          <w:numId w:val="52"/>
        </w:numPr>
        <w:shd w:val="clear" w:color="auto" w:fill="FFFFFF"/>
        <w:ind w:left="0" w:firstLine="0"/>
        <w:rPr>
          <w:color w:val="000000"/>
        </w:rPr>
      </w:pPr>
      <w:r w:rsidRPr="00356E82">
        <w:rPr>
          <w:color w:val="000000"/>
        </w:rPr>
        <w:t>интеграция  также способствует объединению педагогического коллектива на основе обсуждения возможностей интеграции в развитии детей. Интересная, творческая работа дает возможность для  плодотворного взаимодействия, самореализации, творчества педагога.</w:t>
      </w:r>
    </w:p>
    <w:p w:rsidR="00356E82" w:rsidRPr="00356E82" w:rsidRDefault="00356E82" w:rsidP="004A5C50"/>
    <w:p w:rsidR="00356E82" w:rsidRPr="00356E82" w:rsidRDefault="00356E82" w:rsidP="00830B57">
      <w:pPr>
        <w:jc w:val="center"/>
        <w:rPr>
          <w:b/>
        </w:rPr>
      </w:pPr>
      <w:r w:rsidRPr="00356E82">
        <w:rPr>
          <w:b/>
        </w:rPr>
        <w:t>Мастер-класс.</w:t>
      </w:r>
    </w:p>
    <w:p w:rsidR="00356E82" w:rsidRPr="00356E82" w:rsidRDefault="00356E82" w:rsidP="004A5C50">
      <w:r w:rsidRPr="00356E82">
        <w:t>Технология проведения интегрированной образовательной деятельности  «Музыкальная математика».</w:t>
      </w:r>
    </w:p>
    <w:p w:rsidR="00356E82" w:rsidRPr="00356E82" w:rsidRDefault="00356E82" w:rsidP="004A5C50">
      <w:pPr>
        <w:rPr>
          <w:b/>
        </w:rPr>
      </w:pPr>
      <w:r w:rsidRPr="00356E82">
        <w:rPr>
          <w:b/>
        </w:rPr>
        <w:t>Этапы:</w:t>
      </w:r>
    </w:p>
    <w:p w:rsidR="00356E82" w:rsidRPr="00356E82" w:rsidRDefault="00356E82" w:rsidP="00830B57">
      <w:pPr>
        <w:numPr>
          <w:ilvl w:val="0"/>
          <w:numId w:val="55"/>
        </w:numPr>
        <w:ind w:left="0" w:firstLine="0"/>
      </w:pPr>
      <w:r w:rsidRPr="00356E82">
        <w:t>Знакомство, изучение соответствующих элементов математики в группе: темы «Отсчёт», «Состав числа», « Геометрические фигуры»- в течение учебного  года.</w:t>
      </w:r>
    </w:p>
    <w:p w:rsidR="00356E82" w:rsidRPr="00356E82" w:rsidRDefault="00356E82" w:rsidP="00830B57">
      <w:pPr>
        <w:numPr>
          <w:ilvl w:val="0"/>
          <w:numId w:val="55"/>
        </w:numPr>
        <w:ind w:left="0" w:firstLine="0"/>
      </w:pPr>
      <w:r w:rsidRPr="00356E82">
        <w:t xml:space="preserve">Закрепление на интегрированных музыкальных занятиях в течение учебного  года.  </w:t>
      </w:r>
    </w:p>
    <w:p w:rsidR="00356E82" w:rsidRPr="00356E82" w:rsidRDefault="00356E82" w:rsidP="00830B57">
      <w:pPr>
        <w:numPr>
          <w:ilvl w:val="0"/>
          <w:numId w:val="55"/>
        </w:numPr>
        <w:ind w:left="0" w:firstLine="0"/>
      </w:pPr>
      <w:r w:rsidRPr="00356E82">
        <w:t>Использование подвижных музыкально-математических игр во время утренней зарядки, на прогулке.</w:t>
      </w:r>
    </w:p>
    <w:p w:rsidR="00356E82" w:rsidRPr="00356E82" w:rsidRDefault="00356E82" w:rsidP="00830B57">
      <w:pPr>
        <w:jc w:val="center"/>
        <w:rPr>
          <w:b/>
        </w:rPr>
      </w:pPr>
      <w:r w:rsidRPr="00356E82">
        <w:rPr>
          <w:b/>
        </w:rPr>
        <w:t xml:space="preserve">Музыкально-математическая подвижная игра  «Музыкальные домики»  </w:t>
      </w:r>
    </w:p>
    <w:p w:rsidR="00356E82" w:rsidRPr="00356E82" w:rsidRDefault="00356E82" w:rsidP="00830B57">
      <w:pPr>
        <w:jc w:val="center"/>
        <w:rPr>
          <w:b/>
        </w:rPr>
      </w:pPr>
      <w:r w:rsidRPr="00356E82">
        <w:rPr>
          <w:b/>
        </w:rPr>
        <w:t xml:space="preserve"> (для детей подготовительной группы).</w:t>
      </w:r>
    </w:p>
    <w:p w:rsidR="00356E82" w:rsidRPr="00356E82" w:rsidRDefault="00356E82" w:rsidP="00830B57">
      <w:pPr>
        <w:jc w:val="both"/>
      </w:pPr>
      <w:r w:rsidRPr="00356E82">
        <w:rPr>
          <w:u w:val="single"/>
        </w:rPr>
        <w:t>Задачи игры:</w:t>
      </w:r>
      <w:r w:rsidRPr="00356E82">
        <w:t xml:space="preserve"> </w:t>
      </w:r>
    </w:p>
    <w:p w:rsidR="00356E82" w:rsidRPr="00356E82" w:rsidRDefault="00356E82" w:rsidP="00830B57">
      <w:pPr>
        <w:numPr>
          <w:ilvl w:val="0"/>
          <w:numId w:val="53"/>
        </w:numPr>
        <w:ind w:left="0" w:firstLine="0"/>
        <w:contextualSpacing/>
        <w:jc w:val="both"/>
        <w:rPr>
          <w:color w:val="111111"/>
          <w:shd w:val="clear" w:color="auto" w:fill="FFFFFF"/>
          <w:lang w:eastAsia="en-US"/>
        </w:rPr>
      </w:pPr>
      <w:r w:rsidRPr="00356E82">
        <w:rPr>
          <w:color w:val="111111"/>
          <w:shd w:val="clear" w:color="auto" w:fill="FFFFFF"/>
          <w:lang w:eastAsia="en-US"/>
        </w:rPr>
        <w:t>Совершенствовать знания о составе изученных чисел.</w:t>
      </w:r>
    </w:p>
    <w:p w:rsidR="00356E82" w:rsidRPr="00356E82" w:rsidRDefault="00356E82" w:rsidP="00830B57">
      <w:pPr>
        <w:numPr>
          <w:ilvl w:val="0"/>
          <w:numId w:val="53"/>
        </w:numPr>
        <w:ind w:left="0" w:firstLine="0"/>
        <w:contextualSpacing/>
        <w:jc w:val="both"/>
        <w:rPr>
          <w:rFonts w:eastAsia="Calibri"/>
          <w:color w:val="111111"/>
          <w:shd w:val="clear" w:color="auto" w:fill="FFFFFF"/>
        </w:rPr>
      </w:pPr>
      <w:r w:rsidRPr="00356E82">
        <w:rPr>
          <w:rFonts w:eastAsia="Calibri"/>
          <w:color w:val="111111"/>
          <w:shd w:val="clear" w:color="auto" w:fill="FFFFFF"/>
        </w:rPr>
        <w:t xml:space="preserve"> Формировать умение представлять числа в виде суммы двух слагаемых (на основе наглядности). </w:t>
      </w:r>
    </w:p>
    <w:p w:rsidR="00356E82" w:rsidRPr="00356E82" w:rsidRDefault="00356E82" w:rsidP="00830B57">
      <w:pPr>
        <w:numPr>
          <w:ilvl w:val="0"/>
          <w:numId w:val="53"/>
        </w:numPr>
        <w:ind w:left="0" w:firstLine="0"/>
        <w:contextualSpacing/>
        <w:jc w:val="both"/>
        <w:rPr>
          <w:rFonts w:eastAsia="Calibri"/>
          <w:color w:val="111111"/>
          <w:shd w:val="clear" w:color="auto" w:fill="FFFFFF"/>
        </w:rPr>
      </w:pPr>
      <w:r w:rsidRPr="00356E82">
        <w:rPr>
          <w:rFonts w:eastAsia="Calibri"/>
          <w:color w:val="111111"/>
          <w:shd w:val="clear" w:color="auto" w:fill="FFFFFF"/>
        </w:rPr>
        <w:t>Совершенствовать умение двигаться в соответствии с характером музыки.</w:t>
      </w:r>
    </w:p>
    <w:p w:rsidR="00356E82" w:rsidRPr="00356E82" w:rsidRDefault="00356E82" w:rsidP="00830B57">
      <w:pPr>
        <w:rPr>
          <w:rFonts w:eastAsia="Calibri"/>
          <w:color w:val="5A5A5A"/>
          <w:spacing w:val="15"/>
          <w:lang w:eastAsia="en-US"/>
        </w:rPr>
      </w:pPr>
      <w:r w:rsidRPr="00356E82">
        <w:rPr>
          <w:rFonts w:eastAsia="Calibri"/>
          <w:color w:val="5A5A5A"/>
          <w:spacing w:val="15"/>
          <w:shd w:val="clear" w:color="auto" w:fill="FFFFFF"/>
          <w:lang w:eastAsia="en-US"/>
        </w:rPr>
        <w:t>Развивать внимание и быстроту реакции.</w:t>
      </w:r>
    </w:p>
    <w:p w:rsidR="00356E82" w:rsidRPr="00356E82" w:rsidRDefault="00356E82" w:rsidP="00830B57">
      <w:pPr>
        <w:jc w:val="both"/>
      </w:pPr>
      <w:r w:rsidRPr="00356E82">
        <w:rPr>
          <w:u w:val="single"/>
        </w:rPr>
        <w:t xml:space="preserve">Атрибуты: </w:t>
      </w:r>
      <w:r w:rsidRPr="00356E82">
        <w:t>музыкальные инструменты, или карточки с изображением музыкальных инструментов, обручи.</w:t>
      </w:r>
    </w:p>
    <w:p w:rsidR="00356E82" w:rsidRPr="00356E82" w:rsidRDefault="00356E82" w:rsidP="00830B57">
      <w:pPr>
        <w:jc w:val="both"/>
      </w:pPr>
      <w:r w:rsidRPr="00356E82">
        <w:rPr>
          <w:u w:val="single"/>
        </w:rPr>
        <w:t>Примечание:</w:t>
      </w:r>
      <w:r w:rsidRPr="00356E82">
        <w:t xml:space="preserve"> игра проводится с детьми на этапе изучения состава числа. </w:t>
      </w:r>
    </w:p>
    <w:p w:rsidR="00356E82" w:rsidRPr="00356E82" w:rsidRDefault="00356E82" w:rsidP="00830B57">
      <w:pPr>
        <w:jc w:val="both"/>
      </w:pPr>
      <w:r w:rsidRPr="00356E82">
        <w:rPr>
          <w:u w:val="single"/>
        </w:rPr>
        <w:t>Ход игры:</w:t>
      </w:r>
      <w:r w:rsidRPr="00356E82">
        <w:t xml:space="preserve"> Педагог  раздает детям   музыкальные инструментами (напр. бубны и барабаны) или картинки с их изображением.  Звучит музыка, и дети произвольно перемешаются по залу или групповой комнате. Музыка выключается, и педагог называет число (напр. 6), дети занимают домики (обручи) в соответствии с названным числом.  Затем педагог обращается к каждому домику и спрашивает, сколько в домике живет музыкальных инструментов. Дети считают и называют, сколько их (6), а сколько в домике барабанов, сколько бубнов.  Педагог, подводит итог: в домике 2 барабана и 4 бубна, всего музыкальных инструментов 6.  И так по каждому домику. Затем педагог обобщает, что 6 можно составить из двух меньших чисел и называет, по сколько барабанов и бубнов в каждом домике.  </w:t>
      </w:r>
    </w:p>
    <w:p w:rsidR="00356E82" w:rsidRPr="00356E82" w:rsidRDefault="00356E82" w:rsidP="00830B57">
      <w:pPr>
        <w:jc w:val="both"/>
      </w:pPr>
      <w:r w:rsidRPr="00356E82">
        <w:rPr>
          <w:u w:val="single"/>
        </w:rPr>
        <w:t>Варианты:</w:t>
      </w:r>
      <w:r w:rsidRPr="00356E82">
        <w:t xml:space="preserve"> после того как дети хорошо справляются с заданиями на состав числа, можно предложить детям сыграть на музыкальных инструментах столько раз, сколько жильцов в домике. </w:t>
      </w:r>
    </w:p>
    <w:p w:rsidR="00356E82" w:rsidRPr="00356E82" w:rsidRDefault="00356E82" w:rsidP="00830B57">
      <w:pPr>
        <w:jc w:val="both"/>
        <w:rPr>
          <w:b/>
          <w:bCs/>
          <w:color w:val="000000"/>
        </w:rPr>
      </w:pPr>
      <w:r w:rsidRPr="00356E82">
        <w:t xml:space="preserve"> </w:t>
      </w:r>
      <w:r w:rsidRPr="00356E82">
        <w:rPr>
          <w:b/>
        </w:rPr>
        <w:t>Музыкально-математическая подвижная игра</w:t>
      </w:r>
      <w:r w:rsidRPr="00356E82">
        <w:rPr>
          <w:b/>
          <w:bCs/>
          <w:color w:val="000000"/>
        </w:rPr>
        <w:t xml:space="preserve"> «Собери бусы»</w:t>
      </w:r>
    </w:p>
    <w:p w:rsidR="00356E82" w:rsidRPr="00356E82" w:rsidRDefault="00356E82" w:rsidP="00830B57">
      <w:pPr>
        <w:shd w:val="clear" w:color="auto" w:fill="FFFFFF"/>
        <w:jc w:val="both"/>
        <w:rPr>
          <w:bCs/>
          <w:color w:val="000000"/>
          <w:u w:val="single"/>
        </w:rPr>
      </w:pPr>
      <w:r w:rsidRPr="00356E82">
        <w:rPr>
          <w:bCs/>
          <w:color w:val="000000"/>
          <w:u w:val="single"/>
        </w:rPr>
        <w:t xml:space="preserve">Задачи игры: </w:t>
      </w:r>
    </w:p>
    <w:p w:rsidR="00356E82" w:rsidRPr="00356E82" w:rsidRDefault="00356E82" w:rsidP="00830B57">
      <w:pPr>
        <w:numPr>
          <w:ilvl w:val="0"/>
          <w:numId w:val="54"/>
        </w:numPr>
        <w:shd w:val="clear" w:color="auto" w:fill="FFFFFF"/>
        <w:ind w:left="0" w:firstLine="0"/>
        <w:jc w:val="both"/>
        <w:rPr>
          <w:color w:val="111111"/>
          <w:shd w:val="clear" w:color="auto" w:fill="FFFFFF"/>
        </w:rPr>
      </w:pPr>
      <w:r w:rsidRPr="00356E82">
        <w:rPr>
          <w:color w:val="111111"/>
          <w:shd w:val="clear" w:color="auto" w:fill="FFFFFF"/>
        </w:rPr>
        <w:t>упражнять в </w:t>
      </w:r>
      <w:r w:rsidRPr="00356E82">
        <w:rPr>
          <w:bCs/>
          <w:color w:val="111111"/>
          <w:bdr w:val="none" w:sz="0" w:space="0" w:color="auto" w:frame="1"/>
          <w:shd w:val="clear" w:color="auto" w:fill="FFFFFF"/>
        </w:rPr>
        <w:t>счете </w:t>
      </w:r>
      <w:r w:rsidRPr="00356E82">
        <w:rPr>
          <w:i/>
          <w:iCs/>
          <w:color w:val="111111"/>
          <w:bdr w:val="none" w:sz="0" w:space="0" w:color="auto" w:frame="1"/>
          <w:shd w:val="clear" w:color="auto" w:fill="FFFFFF"/>
        </w:rPr>
        <w:t>(прямом и обратном)</w:t>
      </w:r>
      <w:r w:rsidRPr="00356E82">
        <w:rPr>
          <w:color w:val="111111"/>
          <w:shd w:val="clear" w:color="auto" w:fill="FFFFFF"/>
        </w:rPr>
        <w:t xml:space="preserve"> в пределах 10. </w:t>
      </w:r>
    </w:p>
    <w:p w:rsidR="00356E82" w:rsidRPr="00356E82" w:rsidRDefault="00356E82" w:rsidP="00830B57">
      <w:pPr>
        <w:numPr>
          <w:ilvl w:val="0"/>
          <w:numId w:val="54"/>
        </w:numPr>
        <w:shd w:val="clear" w:color="auto" w:fill="FFFFFF"/>
        <w:ind w:left="0" w:firstLine="0"/>
        <w:jc w:val="both"/>
        <w:rPr>
          <w:rFonts w:ascii="Arial" w:hAnsi="Arial" w:cs="Arial"/>
          <w:color w:val="111111"/>
          <w:shd w:val="clear" w:color="auto" w:fill="FFFFFF"/>
        </w:rPr>
      </w:pPr>
      <w:r w:rsidRPr="00356E82">
        <w:rPr>
          <w:color w:val="111111"/>
          <w:shd w:val="clear" w:color="auto" w:fill="FFFFFF"/>
        </w:rPr>
        <w:t>закреплять знания о месте нахождения числа в числовом ряду.</w:t>
      </w:r>
    </w:p>
    <w:p w:rsidR="00356E82" w:rsidRPr="00356E82" w:rsidRDefault="00356E82" w:rsidP="00830B57">
      <w:pPr>
        <w:numPr>
          <w:ilvl w:val="0"/>
          <w:numId w:val="54"/>
        </w:numPr>
        <w:ind w:left="0" w:firstLine="0"/>
        <w:contextualSpacing/>
        <w:jc w:val="both"/>
        <w:rPr>
          <w:color w:val="111111"/>
          <w:shd w:val="clear" w:color="auto" w:fill="FFFFFF"/>
          <w:lang w:eastAsia="en-US"/>
        </w:rPr>
      </w:pPr>
      <w:r w:rsidRPr="00356E82">
        <w:rPr>
          <w:color w:val="111111"/>
          <w:shd w:val="clear" w:color="auto" w:fill="FFFFFF"/>
          <w:lang w:eastAsia="en-US"/>
        </w:rPr>
        <w:t xml:space="preserve"> Закреплять знания о группах музыкальных инструментов.</w:t>
      </w:r>
    </w:p>
    <w:p w:rsidR="00356E82" w:rsidRPr="00356E82" w:rsidRDefault="00356E82" w:rsidP="00830B57">
      <w:pPr>
        <w:numPr>
          <w:ilvl w:val="0"/>
          <w:numId w:val="54"/>
        </w:numPr>
        <w:ind w:left="0" w:firstLine="0"/>
        <w:contextualSpacing/>
        <w:jc w:val="both"/>
        <w:rPr>
          <w:rFonts w:eastAsia="Calibri"/>
          <w:color w:val="111111"/>
          <w:shd w:val="clear" w:color="auto" w:fill="FFFFFF"/>
        </w:rPr>
      </w:pPr>
      <w:r w:rsidRPr="00356E82">
        <w:rPr>
          <w:rFonts w:eastAsia="Calibri"/>
          <w:color w:val="111111"/>
          <w:shd w:val="clear" w:color="auto" w:fill="FFFFFF"/>
        </w:rPr>
        <w:t>Развивать внимание и быстроту реакции.</w:t>
      </w:r>
    </w:p>
    <w:p w:rsidR="00356E82" w:rsidRPr="00356E82" w:rsidRDefault="00356E82" w:rsidP="00830B57">
      <w:pPr>
        <w:shd w:val="clear" w:color="auto" w:fill="FFFFFF"/>
        <w:jc w:val="both"/>
        <w:rPr>
          <w:rFonts w:eastAsia="Calibri"/>
          <w:color w:val="000000"/>
        </w:rPr>
      </w:pPr>
      <w:r w:rsidRPr="00356E82">
        <w:rPr>
          <w:iCs/>
          <w:color w:val="000000"/>
        </w:rPr>
        <w:t>Атрибуты: 2 комплекта эмблем с числами (медали, шапочки) от 1 до 10, длинная веревочка (скакалка).</w:t>
      </w:r>
    </w:p>
    <w:p w:rsidR="00356E82" w:rsidRPr="00356E82" w:rsidRDefault="00356E82" w:rsidP="00830B57">
      <w:pPr>
        <w:shd w:val="clear" w:color="auto" w:fill="FFFFFF"/>
        <w:jc w:val="both"/>
        <w:rPr>
          <w:iCs/>
          <w:color w:val="000000"/>
        </w:rPr>
      </w:pPr>
      <w:r w:rsidRPr="00356E82">
        <w:rPr>
          <w:iCs/>
          <w:color w:val="000000"/>
        </w:rPr>
        <w:t xml:space="preserve">Ход игры: по считалке выбираются две иголочки, которые будут собирать бусы. Дети (иголочки) становятся по разным сторонам, остальные дети (числа) в середине на ковре. Под музыку дети (числа) двигаются в соответствии с характером музыки врассыпную, а дети (иголочки) ходят и собирают свои бусинки по порядку от 1 – 10 и выстраивают из них бусы (шеренгу около веревочки). </w:t>
      </w:r>
    </w:p>
    <w:p w:rsidR="00356E82" w:rsidRPr="00356E82" w:rsidRDefault="00356E82" w:rsidP="004A5C50">
      <w:pPr>
        <w:shd w:val="clear" w:color="auto" w:fill="FFFFFF"/>
        <w:jc w:val="both"/>
        <w:rPr>
          <w:i/>
          <w:iCs/>
          <w:color w:val="000000"/>
        </w:rPr>
      </w:pPr>
      <w:r w:rsidRPr="00356E82">
        <w:rPr>
          <w:iCs/>
          <w:color w:val="000000"/>
        </w:rPr>
        <w:t xml:space="preserve">                                                                                                                                                          </w:t>
      </w:r>
      <w:r w:rsidRPr="00356E82">
        <w:rPr>
          <w:i/>
          <w:iCs/>
          <w:color w:val="000000"/>
        </w:rPr>
        <w:t>Побеждает та иголочка, которая первая соберет бусы.</w:t>
      </w:r>
    </w:p>
    <w:p w:rsidR="00356E82" w:rsidRPr="00356E82" w:rsidRDefault="00356E82" w:rsidP="004A5C50">
      <w:pPr>
        <w:shd w:val="clear" w:color="auto" w:fill="FFFFFF"/>
        <w:jc w:val="both"/>
        <w:rPr>
          <w:iCs/>
          <w:color w:val="000000"/>
        </w:rPr>
      </w:pPr>
      <w:r w:rsidRPr="00356E82">
        <w:rPr>
          <w:iCs/>
          <w:color w:val="000000"/>
          <w:u w:val="single"/>
        </w:rPr>
        <w:t>Варианты</w:t>
      </w:r>
      <w:r w:rsidRPr="00356E82">
        <w:rPr>
          <w:iCs/>
          <w:color w:val="000000"/>
        </w:rPr>
        <w:t>:  1) собирать бусы в обратном порядке от 10-1.</w:t>
      </w:r>
    </w:p>
    <w:p w:rsidR="00356E82" w:rsidRPr="00356E82" w:rsidRDefault="00356E82" w:rsidP="004A5C50">
      <w:pPr>
        <w:shd w:val="clear" w:color="auto" w:fill="FFFFFF"/>
        <w:jc w:val="both"/>
        <w:rPr>
          <w:iCs/>
          <w:color w:val="000000"/>
        </w:rPr>
      </w:pPr>
      <w:r w:rsidRPr="00356E82">
        <w:rPr>
          <w:iCs/>
          <w:color w:val="000000"/>
        </w:rPr>
        <w:t>2) для детей подготовительной группы взять числа до 20.</w:t>
      </w:r>
    </w:p>
    <w:p w:rsidR="00356E82" w:rsidRPr="00356E82" w:rsidRDefault="00356E82" w:rsidP="004A5C50">
      <w:pPr>
        <w:shd w:val="clear" w:color="auto" w:fill="FFFFFF"/>
        <w:jc w:val="both"/>
        <w:rPr>
          <w:iCs/>
          <w:color w:val="000000"/>
        </w:rPr>
      </w:pPr>
      <w:r w:rsidRPr="00356E82">
        <w:rPr>
          <w:iCs/>
          <w:color w:val="000000"/>
        </w:rPr>
        <w:t>3) собирать бусы с геометрическими фигурами.</w:t>
      </w:r>
    </w:p>
    <w:p w:rsidR="00356E82" w:rsidRPr="00356E82" w:rsidRDefault="00356E82" w:rsidP="004A5C50">
      <w:pPr>
        <w:shd w:val="clear" w:color="auto" w:fill="FFFFFF"/>
        <w:jc w:val="both"/>
        <w:rPr>
          <w:iCs/>
          <w:color w:val="000000"/>
        </w:rPr>
      </w:pPr>
      <w:r w:rsidRPr="00356E82">
        <w:rPr>
          <w:iCs/>
          <w:color w:val="000000"/>
        </w:rPr>
        <w:t>4) успеть собрать бусы, пока звучит музыка. Затем пересчитывают количество бусинок, где больше.</w:t>
      </w:r>
    </w:p>
    <w:p w:rsidR="00356E82" w:rsidRPr="00356E82" w:rsidRDefault="00356E82" w:rsidP="004A5C50">
      <w:pPr>
        <w:shd w:val="clear" w:color="auto" w:fill="FFFFFF"/>
        <w:jc w:val="both"/>
        <w:rPr>
          <w:iCs/>
          <w:color w:val="000000"/>
        </w:rPr>
      </w:pPr>
      <w:r w:rsidRPr="00356E82">
        <w:rPr>
          <w:iCs/>
          <w:color w:val="000000"/>
        </w:rPr>
        <w:t xml:space="preserve">5) использовать картинки с изображением музыкальных инструментов, собирать бусы с ударными инструментами, со струнными инструментами и т.д. </w:t>
      </w:r>
    </w:p>
    <w:p w:rsidR="00356E82" w:rsidRPr="00356E82" w:rsidRDefault="00356E82" w:rsidP="004A5C50">
      <w:pPr>
        <w:shd w:val="clear" w:color="auto" w:fill="FFFFFF"/>
        <w:jc w:val="both"/>
        <w:rPr>
          <w:color w:val="000000"/>
          <w:shd w:val="clear" w:color="auto" w:fill="FFFFFF"/>
        </w:rPr>
      </w:pPr>
      <w:r w:rsidRPr="00356E82">
        <w:rPr>
          <w:b/>
          <w:color w:val="000000"/>
          <w:shd w:val="clear" w:color="auto" w:fill="FFFFFF"/>
        </w:rPr>
        <w:t>Музыкальная геометрия</w:t>
      </w:r>
      <w:r w:rsidRPr="00356E82">
        <w:rPr>
          <w:color w:val="000000"/>
          <w:shd w:val="clear" w:color="auto" w:fill="FFFFFF"/>
        </w:rPr>
        <w:t xml:space="preserve">. </w:t>
      </w:r>
    </w:p>
    <w:p w:rsidR="00356E82" w:rsidRPr="00356E82" w:rsidRDefault="00356E82" w:rsidP="004A5C50">
      <w:pPr>
        <w:shd w:val="clear" w:color="auto" w:fill="FFFFFF"/>
        <w:jc w:val="both"/>
        <w:rPr>
          <w:i/>
          <w:iCs/>
          <w:color w:val="000000"/>
        </w:rPr>
      </w:pPr>
      <w:r w:rsidRPr="00356E82">
        <w:rPr>
          <w:color w:val="000000"/>
          <w:shd w:val="clear" w:color="auto" w:fill="FFFFFF"/>
        </w:rPr>
        <w:t>Работа  со схемами танцевальных перестроений. В течение нескольких занятий идёт работа в игровой форме над  3-4 перестроениями , на их  основе в дальнейшем вместе с детьми придумываются интересные усложнения. Схемы перестроений:</w:t>
      </w:r>
    </w:p>
    <w:p w:rsidR="00356E82" w:rsidRPr="00356E82" w:rsidRDefault="00356E82" w:rsidP="004A5C50">
      <w:pPr>
        <w:jc w:val="both"/>
      </w:pPr>
    </w:p>
    <w:p w:rsidR="00356E82" w:rsidRPr="00356E82" w:rsidRDefault="00C16F07" w:rsidP="004A5C50">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0pt;height:118.5pt">
            <v:imagedata r:id="rId30" o:title=""/>
          </v:shape>
        </w:pict>
      </w:r>
    </w:p>
    <w:p w:rsidR="003E1225" w:rsidRPr="0014054B" w:rsidRDefault="003E1225" w:rsidP="004A5C50"/>
    <w:sectPr w:rsidR="003E1225" w:rsidRPr="0014054B" w:rsidSect="00D732F4">
      <w:type w:val="continuous"/>
      <w:pgSz w:w="11906" w:h="16838"/>
      <w:pgMar w:top="567" w:right="851" w:bottom="56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27E9" w:rsidRDefault="005B27E9" w:rsidP="00BF0105">
      <w:r>
        <w:separator/>
      </w:r>
    </w:p>
  </w:endnote>
  <w:endnote w:type="continuationSeparator" w:id="0">
    <w:p w:rsidR="005B27E9" w:rsidRDefault="005B27E9" w:rsidP="00BF01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Times New Roman"/>
    <w:charset w:val="8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Black">
    <w:panose1 w:val="020B0A04020102020204"/>
    <w:charset w:val="CC"/>
    <w:family w:val="swiss"/>
    <w:pitch w:val="variable"/>
    <w:sig w:usb0="00000287" w:usb1="00000000" w:usb2="00000000" w:usb3="00000000" w:csb0="0000009F" w:csb1="00000000"/>
  </w:font>
  <w:font w:name="Andale Sans UI">
    <w:altName w:val="Arial Unicode MS"/>
    <w:charset w:val="CC"/>
    <w:family w:val="auto"/>
    <w:pitch w:val="variable"/>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n-ea">
    <w:altName w:val="Times New Roman"/>
    <w:panose1 w:val="00000000000000000000"/>
    <w:charset w:val="00"/>
    <w:family w:val="roman"/>
    <w:notTrueType/>
    <w:pitch w:val="default"/>
  </w:font>
  <w:font w:name="yandex-sans">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3721587"/>
      <w:docPartObj>
        <w:docPartGallery w:val="Page Numbers (Bottom of Page)"/>
        <w:docPartUnique/>
      </w:docPartObj>
    </w:sdtPr>
    <w:sdtEndPr/>
    <w:sdtContent>
      <w:p w:rsidR="004A5C50" w:rsidRDefault="004A5C50">
        <w:pPr>
          <w:pStyle w:val="a8"/>
          <w:jc w:val="right"/>
        </w:pPr>
        <w:r>
          <w:fldChar w:fldCharType="begin"/>
        </w:r>
        <w:r>
          <w:instrText>PAGE   \* MERGEFORMAT</w:instrText>
        </w:r>
        <w:r>
          <w:fldChar w:fldCharType="separate"/>
        </w:r>
        <w:r w:rsidR="00C16F07">
          <w:rPr>
            <w:noProof/>
          </w:rPr>
          <w:t>4</w:t>
        </w:r>
        <w:r>
          <w:fldChar w:fldCharType="end"/>
        </w:r>
      </w:p>
    </w:sdtContent>
  </w:sdt>
  <w:p w:rsidR="004A5C50" w:rsidRDefault="004A5C50">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27E9" w:rsidRDefault="005B27E9" w:rsidP="00BF0105">
      <w:r>
        <w:separator/>
      </w:r>
    </w:p>
  </w:footnote>
  <w:footnote w:type="continuationSeparator" w:id="0">
    <w:p w:rsidR="005B27E9" w:rsidRDefault="005B27E9" w:rsidP="00BF010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numFmt w:val="bullet"/>
      <w:lvlText w:val=""/>
      <w:lvlJc w:val="left"/>
      <w:pPr>
        <w:tabs>
          <w:tab w:val="num" w:pos="708"/>
        </w:tabs>
        <w:ind w:left="0" w:firstLine="0"/>
      </w:pPr>
      <w:rPr>
        <w:rFonts w:ascii="Symbol" w:hAnsi="Symbol" w:cs="OpenSymbol"/>
        <w:sz w:val="28"/>
        <w:szCs w:val="28"/>
        <w:lang w:val="ru-RU"/>
      </w:rPr>
    </w:lvl>
    <w:lvl w:ilvl="1">
      <w:numFmt w:val="bullet"/>
      <w:lvlText w:val=""/>
      <w:lvlJc w:val="left"/>
      <w:pPr>
        <w:tabs>
          <w:tab w:val="num" w:pos="0"/>
        </w:tabs>
        <w:ind w:left="0" w:firstLine="0"/>
      </w:pPr>
      <w:rPr>
        <w:rFonts w:ascii="Symbol" w:hAnsi="Symbol" w:cs="OpenSymbol"/>
        <w:sz w:val="28"/>
        <w:szCs w:val="28"/>
        <w:lang w:val="ru-RU"/>
      </w:rPr>
    </w:lvl>
    <w:lvl w:ilvl="2">
      <w:numFmt w:val="bullet"/>
      <w:lvlText w:val=""/>
      <w:lvlJc w:val="left"/>
      <w:pPr>
        <w:tabs>
          <w:tab w:val="num" w:pos="0"/>
        </w:tabs>
        <w:ind w:left="0" w:firstLine="0"/>
      </w:pPr>
      <w:rPr>
        <w:rFonts w:ascii="Symbol" w:hAnsi="Symbol" w:cs="OpenSymbol"/>
        <w:sz w:val="28"/>
        <w:szCs w:val="28"/>
        <w:lang w:val="ru-RU"/>
      </w:rPr>
    </w:lvl>
    <w:lvl w:ilvl="3">
      <w:numFmt w:val="bullet"/>
      <w:lvlText w:val=""/>
      <w:lvlJc w:val="left"/>
      <w:pPr>
        <w:tabs>
          <w:tab w:val="num" w:pos="0"/>
        </w:tabs>
        <w:ind w:left="0" w:firstLine="0"/>
      </w:pPr>
      <w:rPr>
        <w:rFonts w:ascii="Symbol" w:hAnsi="Symbol" w:cs="OpenSymbol"/>
        <w:sz w:val="28"/>
        <w:szCs w:val="28"/>
        <w:lang w:val="ru-RU"/>
      </w:rPr>
    </w:lvl>
    <w:lvl w:ilvl="4">
      <w:numFmt w:val="bullet"/>
      <w:lvlText w:val=""/>
      <w:lvlJc w:val="left"/>
      <w:pPr>
        <w:tabs>
          <w:tab w:val="num" w:pos="0"/>
        </w:tabs>
        <w:ind w:left="0" w:firstLine="0"/>
      </w:pPr>
      <w:rPr>
        <w:rFonts w:ascii="Symbol" w:hAnsi="Symbol" w:cs="OpenSymbol"/>
        <w:sz w:val="28"/>
        <w:szCs w:val="28"/>
        <w:lang w:val="ru-RU"/>
      </w:rPr>
    </w:lvl>
    <w:lvl w:ilvl="5">
      <w:numFmt w:val="bullet"/>
      <w:lvlText w:val=""/>
      <w:lvlJc w:val="left"/>
      <w:pPr>
        <w:tabs>
          <w:tab w:val="num" w:pos="0"/>
        </w:tabs>
        <w:ind w:left="0" w:firstLine="0"/>
      </w:pPr>
      <w:rPr>
        <w:rFonts w:ascii="Symbol" w:hAnsi="Symbol" w:cs="OpenSymbol"/>
        <w:sz w:val="28"/>
        <w:szCs w:val="28"/>
        <w:lang w:val="ru-RU"/>
      </w:rPr>
    </w:lvl>
    <w:lvl w:ilvl="6">
      <w:numFmt w:val="bullet"/>
      <w:lvlText w:val=""/>
      <w:lvlJc w:val="left"/>
      <w:pPr>
        <w:tabs>
          <w:tab w:val="num" w:pos="0"/>
        </w:tabs>
        <w:ind w:left="0" w:firstLine="0"/>
      </w:pPr>
      <w:rPr>
        <w:rFonts w:ascii="Symbol" w:hAnsi="Symbol" w:cs="OpenSymbol"/>
        <w:sz w:val="28"/>
        <w:szCs w:val="28"/>
        <w:lang w:val="ru-RU"/>
      </w:rPr>
    </w:lvl>
    <w:lvl w:ilvl="7">
      <w:numFmt w:val="bullet"/>
      <w:lvlText w:val=""/>
      <w:lvlJc w:val="left"/>
      <w:pPr>
        <w:tabs>
          <w:tab w:val="num" w:pos="0"/>
        </w:tabs>
        <w:ind w:left="0" w:firstLine="0"/>
      </w:pPr>
      <w:rPr>
        <w:rFonts w:ascii="Symbol" w:hAnsi="Symbol" w:cs="OpenSymbol"/>
        <w:sz w:val="28"/>
        <w:szCs w:val="28"/>
        <w:lang w:val="ru-RU"/>
      </w:rPr>
    </w:lvl>
    <w:lvl w:ilvl="8">
      <w:numFmt w:val="bullet"/>
      <w:lvlText w:val=""/>
      <w:lvlJc w:val="left"/>
      <w:pPr>
        <w:tabs>
          <w:tab w:val="num" w:pos="0"/>
        </w:tabs>
        <w:ind w:left="0" w:firstLine="0"/>
      </w:pPr>
      <w:rPr>
        <w:rFonts w:ascii="Symbol" w:hAnsi="Symbol" w:cs="OpenSymbol"/>
        <w:sz w:val="28"/>
        <w:szCs w:val="28"/>
        <w:lang w:val="ru-RU"/>
      </w:rPr>
    </w:lvl>
  </w:abstractNum>
  <w:abstractNum w:abstractNumId="1" w15:restartNumberingAfterBreak="0">
    <w:nsid w:val="00000005"/>
    <w:multiLevelType w:val="multilevel"/>
    <w:tmpl w:val="0000000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6"/>
    <w:multiLevelType w:val="singleLevel"/>
    <w:tmpl w:val="00000006"/>
    <w:name w:val="WW8Num13"/>
    <w:lvl w:ilvl="0">
      <w:start w:val="1"/>
      <w:numFmt w:val="bullet"/>
      <w:lvlText w:val=""/>
      <w:lvlJc w:val="left"/>
      <w:pPr>
        <w:tabs>
          <w:tab w:val="num" w:pos="0"/>
        </w:tabs>
        <w:ind w:left="720" w:hanging="360"/>
      </w:pPr>
      <w:rPr>
        <w:rFonts w:ascii="Symbol" w:hAnsi="Symbol" w:cs="Symbol" w:hint="default"/>
      </w:rPr>
    </w:lvl>
  </w:abstractNum>
  <w:abstractNum w:abstractNumId="3" w15:restartNumberingAfterBreak="0">
    <w:nsid w:val="00000007"/>
    <w:multiLevelType w:val="multilevel"/>
    <w:tmpl w:val="0000000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9"/>
    <w:multiLevelType w:val="singleLevel"/>
    <w:tmpl w:val="00000009"/>
    <w:name w:val="WW8Num17"/>
    <w:lvl w:ilvl="0">
      <w:start w:val="1"/>
      <w:numFmt w:val="bullet"/>
      <w:lvlText w:val=""/>
      <w:lvlJc w:val="left"/>
      <w:pPr>
        <w:tabs>
          <w:tab w:val="num" w:pos="0"/>
        </w:tabs>
        <w:ind w:left="720" w:hanging="360"/>
      </w:pPr>
      <w:rPr>
        <w:rFonts w:ascii="Symbol" w:hAnsi="Symbol" w:cs="Symbol" w:hint="default"/>
        <w:sz w:val="24"/>
        <w:szCs w:val="24"/>
      </w:rPr>
    </w:lvl>
  </w:abstractNum>
  <w:abstractNum w:abstractNumId="5" w15:restartNumberingAfterBreak="0">
    <w:nsid w:val="0000000A"/>
    <w:multiLevelType w:val="multilevel"/>
    <w:tmpl w:val="0000000A"/>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15:restartNumberingAfterBreak="0">
    <w:nsid w:val="0000000B"/>
    <w:multiLevelType w:val="multilevel"/>
    <w:tmpl w:val="0000000B"/>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15:restartNumberingAfterBreak="0">
    <w:nsid w:val="014C6C94"/>
    <w:multiLevelType w:val="hybridMultilevel"/>
    <w:tmpl w:val="6748C8E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78229DC"/>
    <w:multiLevelType w:val="hybridMultilevel"/>
    <w:tmpl w:val="2CDEB1F4"/>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92F7C45"/>
    <w:multiLevelType w:val="hybridMultilevel"/>
    <w:tmpl w:val="7AFED15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0BCE1C8F"/>
    <w:multiLevelType w:val="multilevel"/>
    <w:tmpl w:val="C0E81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28825EA"/>
    <w:multiLevelType w:val="hybridMultilevel"/>
    <w:tmpl w:val="762E67C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3096C12"/>
    <w:multiLevelType w:val="multilevel"/>
    <w:tmpl w:val="7E1A0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4D742FF"/>
    <w:multiLevelType w:val="hybridMultilevel"/>
    <w:tmpl w:val="93A21ABE"/>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16445A71"/>
    <w:multiLevelType w:val="multilevel"/>
    <w:tmpl w:val="C6089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7D32279"/>
    <w:multiLevelType w:val="multilevel"/>
    <w:tmpl w:val="742C4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B990386"/>
    <w:multiLevelType w:val="hybridMultilevel"/>
    <w:tmpl w:val="25B853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1BDB5540"/>
    <w:multiLevelType w:val="hybridMultilevel"/>
    <w:tmpl w:val="600AD9D0"/>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15:restartNumberingAfterBreak="0">
    <w:nsid w:val="1BDD2178"/>
    <w:multiLevelType w:val="hybridMultilevel"/>
    <w:tmpl w:val="A16AC70E"/>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15:restartNumberingAfterBreak="0">
    <w:nsid w:val="1CB62254"/>
    <w:multiLevelType w:val="hybridMultilevel"/>
    <w:tmpl w:val="6DF6CE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D57553E"/>
    <w:multiLevelType w:val="hybridMultilevel"/>
    <w:tmpl w:val="C7EC5FA6"/>
    <w:lvl w:ilvl="0" w:tplc="0419000F">
      <w:start w:val="1"/>
      <w:numFmt w:val="decimal"/>
      <w:lvlText w:val="%1."/>
      <w:lvlJc w:val="left"/>
      <w:pPr>
        <w:ind w:left="780" w:hanging="360"/>
      </w:pPr>
      <w:rPr>
        <w:rFont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1" w15:restartNumberingAfterBreak="0">
    <w:nsid w:val="1EE74B9F"/>
    <w:multiLevelType w:val="hybridMultilevel"/>
    <w:tmpl w:val="B1BE44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05050B0"/>
    <w:multiLevelType w:val="multilevel"/>
    <w:tmpl w:val="47AABE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270814E8"/>
    <w:multiLevelType w:val="multilevel"/>
    <w:tmpl w:val="83F839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2BC26EF9"/>
    <w:multiLevelType w:val="hybridMultilevel"/>
    <w:tmpl w:val="7764D892"/>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5" w15:restartNumberingAfterBreak="0">
    <w:nsid w:val="2C155930"/>
    <w:multiLevelType w:val="multilevel"/>
    <w:tmpl w:val="80549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D3E4FC2"/>
    <w:multiLevelType w:val="hybridMultilevel"/>
    <w:tmpl w:val="4E64AA4A"/>
    <w:lvl w:ilvl="0" w:tplc="CEF0549C">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7" w15:restartNumberingAfterBreak="0">
    <w:nsid w:val="3301691E"/>
    <w:multiLevelType w:val="multilevel"/>
    <w:tmpl w:val="C4BAC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4FD0FAA"/>
    <w:multiLevelType w:val="hybridMultilevel"/>
    <w:tmpl w:val="4E0CBB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688425A"/>
    <w:multiLevelType w:val="hybridMultilevel"/>
    <w:tmpl w:val="710EC7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6B86D32"/>
    <w:multiLevelType w:val="hybridMultilevel"/>
    <w:tmpl w:val="BBA65A0C"/>
    <w:lvl w:ilvl="0" w:tplc="0419000F">
      <w:start w:val="1"/>
      <w:numFmt w:val="decimal"/>
      <w:lvlText w:val="%1."/>
      <w:lvlJc w:val="left"/>
      <w:pPr>
        <w:ind w:left="780" w:hanging="360"/>
      </w:pPr>
      <w:rPr>
        <w:rFonts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1" w15:restartNumberingAfterBreak="0">
    <w:nsid w:val="372A1278"/>
    <w:multiLevelType w:val="hybridMultilevel"/>
    <w:tmpl w:val="69265E9E"/>
    <w:lvl w:ilvl="0" w:tplc="0419000B">
      <w:start w:val="1"/>
      <w:numFmt w:val="bullet"/>
      <w:lvlText w:val=""/>
      <w:lvlJc w:val="left"/>
      <w:pPr>
        <w:ind w:left="765" w:hanging="360"/>
      </w:pPr>
      <w:rPr>
        <w:rFonts w:ascii="Wingdings" w:hAnsi="Wingdings"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32" w15:restartNumberingAfterBreak="0">
    <w:nsid w:val="37660884"/>
    <w:multiLevelType w:val="multilevel"/>
    <w:tmpl w:val="E65CDC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41E95BF2"/>
    <w:multiLevelType w:val="hybridMultilevel"/>
    <w:tmpl w:val="1CF086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48117893"/>
    <w:multiLevelType w:val="hybridMultilevel"/>
    <w:tmpl w:val="F274E2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48A06B33"/>
    <w:multiLevelType w:val="hybridMultilevel"/>
    <w:tmpl w:val="89D40DAA"/>
    <w:lvl w:ilvl="0" w:tplc="08588180">
      <w:start w:val="3"/>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6" w15:restartNumberingAfterBreak="0">
    <w:nsid w:val="4A560C9B"/>
    <w:multiLevelType w:val="hybridMultilevel"/>
    <w:tmpl w:val="AB0EA1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05B730A"/>
    <w:multiLevelType w:val="multilevel"/>
    <w:tmpl w:val="296204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3D849DC"/>
    <w:multiLevelType w:val="hybridMultilevel"/>
    <w:tmpl w:val="6534E46C"/>
    <w:lvl w:ilvl="0" w:tplc="B016E670">
      <w:start w:val="1"/>
      <w:numFmt w:val="decimal"/>
      <w:lvlText w:val="%1."/>
      <w:lvlJc w:val="left"/>
      <w:pPr>
        <w:ind w:left="720" w:hanging="360"/>
      </w:pPr>
      <w:rPr>
        <w:rFonts w:ascii="Times New Roman" w:hAnsi="Times New Roman" w:cs="Times New Roman" w:hint="default"/>
        <w:color w:val="000000"/>
        <w:u w:val="single"/>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15:restartNumberingAfterBreak="0">
    <w:nsid w:val="53D97C17"/>
    <w:multiLevelType w:val="hybridMultilevel"/>
    <w:tmpl w:val="C55E22F8"/>
    <w:lvl w:ilvl="0" w:tplc="04190001">
      <w:start w:val="1"/>
      <w:numFmt w:val="bullet"/>
      <w:lvlText w:val=""/>
      <w:lvlJc w:val="left"/>
      <w:pPr>
        <w:ind w:left="778" w:hanging="360"/>
      </w:pPr>
      <w:rPr>
        <w:rFonts w:ascii="Symbol" w:hAnsi="Symbol"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40" w15:restartNumberingAfterBreak="0">
    <w:nsid w:val="566822C5"/>
    <w:multiLevelType w:val="hybridMultilevel"/>
    <w:tmpl w:val="3674748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57593511"/>
    <w:multiLevelType w:val="hybridMultilevel"/>
    <w:tmpl w:val="F44252FE"/>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42" w15:restartNumberingAfterBreak="0">
    <w:nsid w:val="58337429"/>
    <w:multiLevelType w:val="hybridMultilevel"/>
    <w:tmpl w:val="29E81E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586F761B"/>
    <w:multiLevelType w:val="multilevel"/>
    <w:tmpl w:val="52F4C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8726921"/>
    <w:multiLevelType w:val="multilevel"/>
    <w:tmpl w:val="C9ECFE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15:restartNumberingAfterBreak="0">
    <w:nsid w:val="5897649D"/>
    <w:multiLevelType w:val="multilevel"/>
    <w:tmpl w:val="4FDAC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CCC3F09"/>
    <w:multiLevelType w:val="hybridMultilevel"/>
    <w:tmpl w:val="23607D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60B54101"/>
    <w:multiLevelType w:val="multilevel"/>
    <w:tmpl w:val="14CE9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B7A77C8"/>
    <w:multiLevelType w:val="hybridMultilevel"/>
    <w:tmpl w:val="0294651C"/>
    <w:lvl w:ilvl="0" w:tplc="0419000F">
      <w:start w:val="1"/>
      <w:numFmt w:val="decimal"/>
      <w:lvlText w:val="%1."/>
      <w:lvlJc w:val="left"/>
      <w:pPr>
        <w:ind w:left="780" w:hanging="360"/>
      </w:pPr>
      <w:rPr>
        <w:rFont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9" w15:restartNumberingAfterBreak="0">
    <w:nsid w:val="6C541CE1"/>
    <w:multiLevelType w:val="multilevel"/>
    <w:tmpl w:val="3F2C07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15:restartNumberingAfterBreak="0">
    <w:nsid w:val="6CAE2ECC"/>
    <w:multiLevelType w:val="multilevel"/>
    <w:tmpl w:val="EB943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D3022AE"/>
    <w:multiLevelType w:val="hybridMultilevel"/>
    <w:tmpl w:val="F29AC94E"/>
    <w:lvl w:ilvl="0" w:tplc="F8A8CB5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73083FF4"/>
    <w:multiLevelType w:val="hybridMultilevel"/>
    <w:tmpl w:val="5C5CB1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741D481D"/>
    <w:multiLevelType w:val="hybridMultilevel"/>
    <w:tmpl w:val="6CCE936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79B30B41"/>
    <w:multiLevelType w:val="hybridMultilevel"/>
    <w:tmpl w:val="E674844C"/>
    <w:lvl w:ilvl="0" w:tplc="0419000B">
      <w:start w:val="1"/>
      <w:numFmt w:val="bullet"/>
      <w:lvlText w:val=""/>
      <w:lvlJc w:val="left"/>
      <w:pPr>
        <w:ind w:left="765" w:hanging="360"/>
      </w:pPr>
      <w:rPr>
        <w:rFonts w:ascii="Wingdings" w:hAnsi="Wingdings"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num w:numId="1">
    <w:abstractNumId w:val="37"/>
  </w:num>
  <w:num w:numId="2">
    <w:abstractNumId w:val="13"/>
  </w:num>
  <w:num w:numId="3">
    <w:abstractNumId w:val="14"/>
  </w:num>
  <w:num w:numId="4">
    <w:abstractNumId w:val="39"/>
  </w:num>
  <w:num w:numId="5">
    <w:abstractNumId w:val="54"/>
  </w:num>
  <w:num w:numId="6">
    <w:abstractNumId w:val="11"/>
  </w:num>
  <w:num w:numId="7">
    <w:abstractNumId w:val="17"/>
  </w:num>
  <w:num w:numId="8">
    <w:abstractNumId w:val="7"/>
  </w:num>
  <w:num w:numId="9">
    <w:abstractNumId w:val="31"/>
  </w:num>
  <w:num w:numId="10">
    <w:abstractNumId w:val="53"/>
  </w:num>
  <w:num w:numId="11">
    <w:abstractNumId w:val="8"/>
  </w:num>
  <w:num w:numId="12">
    <w:abstractNumId w:val="24"/>
  </w:num>
  <w:num w:numId="13">
    <w:abstractNumId w:val="51"/>
  </w:num>
  <w:num w:numId="14">
    <w:abstractNumId w:val="42"/>
  </w:num>
  <w:num w:numId="15">
    <w:abstractNumId w:val="21"/>
  </w:num>
  <w:num w:numId="16">
    <w:abstractNumId w:val="34"/>
  </w:num>
  <w:num w:numId="17">
    <w:abstractNumId w:val="33"/>
  </w:num>
  <w:num w:numId="18">
    <w:abstractNumId w:val="36"/>
  </w:num>
  <w:num w:numId="19">
    <w:abstractNumId w:val="19"/>
  </w:num>
  <w:num w:numId="20">
    <w:abstractNumId w:val="52"/>
  </w:num>
  <w:num w:numId="21">
    <w:abstractNumId w:val="28"/>
  </w:num>
  <w:num w:numId="22">
    <w:abstractNumId w:val="29"/>
  </w:num>
  <w:num w:numId="23">
    <w:abstractNumId w:val="35"/>
  </w:num>
  <w:num w:numId="24">
    <w:abstractNumId w:val="26"/>
  </w:num>
  <w:num w:numId="25">
    <w:abstractNumId w:val="46"/>
  </w:num>
  <w:num w:numId="26">
    <w:abstractNumId w:val="0"/>
  </w:num>
  <w:num w:numId="27">
    <w:abstractNumId w:val="25"/>
  </w:num>
  <w:num w:numId="28">
    <w:abstractNumId w:val="12"/>
  </w:num>
  <w:num w:numId="29">
    <w:abstractNumId w:val="47"/>
  </w:num>
  <w:num w:numId="30">
    <w:abstractNumId w:val="10"/>
  </w:num>
  <w:num w:numId="31">
    <w:abstractNumId w:val="45"/>
  </w:num>
  <w:num w:numId="32">
    <w:abstractNumId w:val="15"/>
  </w:num>
  <w:num w:numId="33">
    <w:abstractNumId w:val="27"/>
  </w:num>
  <w:num w:numId="34">
    <w:abstractNumId w:val="50"/>
  </w:num>
  <w:num w:numId="35">
    <w:abstractNumId w:val="43"/>
  </w:num>
  <w:num w:numId="36">
    <w:abstractNumId w:val="9"/>
  </w:num>
  <w:num w:numId="37">
    <w:abstractNumId w:val="40"/>
  </w:num>
  <w:num w:numId="38">
    <w:abstractNumId w:val="5"/>
  </w:num>
  <w:num w:numId="39">
    <w:abstractNumId w:val="6"/>
  </w:num>
  <w:num w:numId="40">
    <w:abstractNumId w:val="1"/>
  </w:num>
  <w:num w:numId="41">
    <w:abstractNumId w:val="2"/>
  </w:num>
  <w:num w:numId="42">
    <w:abstractNumId w:val="3"/>
  </w:num>
  <w:num w:numId="43">
    <w:abstractNumId w:val="4"/>
  </w:num>
  <w:num w:numId="4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0"/>
  </w:num>
  <w:num w:numId="50">
    <w:abstractNumId w:val="48"/>
  </w:num>
  <w:num w:numId="51">
    <w:abstractNumId w:val="30"/>
  </w:num>
  <w:num w:numId="52">
    <w:abstractNumId w:val="41"/>
  </w:num>
  <w:num w:numId="5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6"/>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2691"/>
    <w:rsid w:val="000044AA"/>
    <w:rsid w:val="00020235"/>
    <w:rsid w:val="000369DE"/>
    <w:rsid w:val="00044F83"/>
    <w:rsid w:val="000D25B5"/>
    <w:rsid w:val="0014054B"/>
    <w:rsid w:val="00145ECA"/>
    <w:rsid w:val="001C385B"/>
    <w:rsid w:val="00203E28"/>
    <w:rsid w:val="002055B9"/>
    <w:rsid w:val="00356E82"/>
    <w:rsid w:val="003655AD"/>
    <w:rsid w:val="003E1225"/>
    <w:rsid w:val="00402BAE"/>
    <w:rsid w:val="00403FF1"/>
    <w:rsid w:val="004562EC"/>
    <w:rsid w:val="004825F8"/>
    <w:rsid w:val="00495013"/>
    <w:rsid w:val="004A5C50"/>
    <w:rsid w:val="004F0248"/>
    <w:rsid w:val="0056259D"/>
    <w:rsid w:val="005B27E9"/>
    <w:rsid w:val="005C6781"/>
    <w:rsid w:val="00657EEF"/>
    <w:rsid w:val="006A723A"/>
    <w:rsid w:val="006B27E7"/>
    <w:rsid w:val="00746E2B"/>
    <w:rsid w:val="00765DC7"/>
    <w:rsid w:val="007F3031"/>
    <w:rsid w:val="00830B57"/>
    <w:rsid w:val="00882845"/>
    <w:rsid w:val="008A486C"/>
    <w:rsid w:val="0097232A"/>
    <w:rsid w:val="00973877"/>
    <w:rsid w:val="00975789"/>
    <w:rsid w:val="009C550A"/>
    <w:rsid w:val="00A679C5"/>
    <w:rsid w:val="00AC74DC"/>
    <w:rsid w:val="00AF53A0"/>
    <w:rsid w:val="00AF5450"/>
    <w:rsid w:val="00B04567"/>
    <w:rsid w:val="00B63B6D"/>
    <w:rsid w:val="00B82691"/>
    <w:rsid w:val="00BF0105"/>
    <w:rsid w:val="00C16F07"/>
    <w:rsid w:val="00C27DDB"/>
    <w:rsid w:val="00C66CC9"/>
    <w:rsid w:val="00CD6CC4"/>
    <w:rsid w:val="00D03BEC"/>
    <w:rsid w:val="00D41A7A"/>
    <w:rsid w:val="00D732F4"/>
    <w:rsid w:val="00D87BF8"/>
    <w:rsid w:val="00E55D05"/>
    <w:rsid w:val="00F75FB5"/>
    <w:rsid w:val="00F812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A4D13"/>
  <w15:chartTrackingRefBased/>
  <w15:docId w15:val="{F9421D4C-064E-496C-9A15-EEE42D5A7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4054B"/>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0044A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14054B"/>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356E82"/>
    <w:pPr>
      <w:keepNext/>
      <w:keepLines/>
      <w:spacing w:before="40"/>
      <w:outlineLvl w:val="2"/>
    </w:pPr>
    <w:rPr>
      <w:rFonts w:asciiTheme="majorHAnsi" w:eastAsiaTheme="majorEastAsia" w:hAnsiTheme="majorHAnsi" w:cstheme="majorBidi"/>
      <w:color w:val="1F4D78" w:themeColor="accent1" w:themeShade="7F"/>
    </w:rPr>
  </w:style>
  <w:style w:type="paragraph" w:styleId="5">
    <w:name w:val="heading 5"/>
    <w:basedOn w:val="a"/>
    <w:next w:val="a"/>
    <w:link w:val="50"/>
    <w:uiPriority w:val="9"/>
    <w:semiHidden/>
    <w:unhideWhenUsed/>
    <w:qFormat/>
    <w:rsid w:val="00356E82"/>
    <w:pPr>
      <w:keepNext/>
      <w:keepLines/>
      <w:spacing w:before="4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14054B"/>
    <w:rPr>
      <w:rFonts w:asciiTheme="majorHAnsi" w:eastAsiaTheme="majorEastAsia" w:hAnsiTheme="majorHAnsi" w:cstheme="majorBidi"/>
      <w:b/>
      <w:bCs/>
      <w:color w:val="5B9BD5" w:themeColor="accent1"/>
      <w:sz w:val="26"/>
      <w:szCs w:val="26"/>
      <w:lang w:eastAsia="ru-RU"/>
    </w:rPr>
  </w:style>
  <w:style w:type="paragraph" w:styleId="a3">
    <w:name w:val="Normal (Web)"/>
    <w:basedOn w:val="a"/>
    <w:unhideWhenUsed/>
    <w:rsid w:val="0014054B"/>
    <w:pPr>
      <w:spacing w:before="100" w:beforeAutospacing="1" w:after="100" w:afterAutospacing="1"/>
    </w:pPr>
  </w:style>
  <w:style w:type="paragraph" w:styleId="a4">
    <w:name w:val="No Spacing"/>
    <w:link w:val="a5"/>
    <w:uiPriority w:val="1"/>
    <w:qFormat/>
    <w:rsid w:val="0014054B"/>
    <w:pPr>
      <w:spacing w:after="0" w:line="240" w:lineRule="auto"/>
    </w:pPr>
    <w:rPr>
      <w:rFonts w:eastAsiaTheme="minorEastAsia"/>
    </w:rPr>
  </w:style>
  <w:style w:type="character" w:customStyle="1" w:styleId="apple-converted-space">
    <w:name w:val="apple-converted-space"/>
    <w:basedOn w:val="a0"/>
    <w:rsid w:val="0014054B"/>
  </w:style>
  <w:style w:type="character" w:customStyle="1" w:styleId="a5">
    <w:name w:val="Без интервала Знак"/>
    <w:basedOn w:val="a0"/>
    <w:link w:val="a4"/>
    <w:uiPriority w:val="1"/>
    <w:rsid w:val="0014054B"/>
    <w:rPr>
      <w:rFonts w:eastAsiaTheme="minorEastAsia"/>
    </w:rPr>
  </w:style>
  <w:style w:type="paragraph" w:styleId="a6">
    <w:name w:val="List Paragraph"/>
    <w:basedOn w:val="a"/>
    <w:uiPriority w:val="34"/>
    <w:qFormat/>
    <w:rsid w:val="00495013"/>
    <w:pPr>
      <w:ind w:left="720"/>
      <w:contextualSpacing/>
    </w:pPr>
  </w:style>
  <w:style w:type="character" w:styleId="a7">
    <w:name w:val="Strong"/>
    <w:qFormat/>
    <w:rsid w:val="00973877"/>
    <w:rPr>
      <w:b/>
      <w:bCs/>
    </w:rPr>
  </w:style>
  <w:style w:type="paragraph" w:customStyle="1" w:styleId="c2">
    <w:name w:val="c2"/>
    <w:basedOn w:val="a"/>
    <w:rsid w:val="00973877"/>
    <w:pPr>
      <w:spacing w:before="100" w:beforeAutospacing="1" w:after="100" w:afterAutospacing="1"/>
    </w:pPr>
  </w:style>
  <w:style w:type="character" w:customStyle="1" w:styleId="c3">
    <w:name w:val="c3"/>
    <w:basedOn w:val="a0"/>
    <w:rsid w:val="00973877"/>
  </w:style>
  <w:style w:type="character" w:customStyle="1" w:styleId="c4">
    <w:name w:val="c4"/>
    <w:basedOn w:val="a0"/>
    <w:rsid w:val="00973877"/>
  </w:style>
  <w:style w:type="paragraph" w:styleId="a8">
    <w:name w:val="footer"/>
    <w:basedOn w:val="a"/>
    <w:link w:val="a9"/>
    <w:uiPriority w:val="99"/>
    <w:unhideWhenUsed/>
    <w:rsid w:val="000044AA"/>
    <w:pPr>
      <w:tabs>
        <w:tab w:val="center" w:pos="4677"/>
        <w:tab w:val="right" w:pos="9355"/>
      </w:tabs>
    </w:pPr>
    <w:rPr>
      <w:rFonts w:ascii="Calibri" w:eastAsia="Calibri" w:hAnsi="Calibri"/>
      <w:sz w:val="22"/>
      <w:szCs w:val="22"/>
      <w:lang w:eastAsia="en-US"/>
    </w:rPr>
  </w:style>
  <w:style w:type="character" w:customStyle="1" w:styleId="a9">
    <w:name w:val="Нижний колонтитул Знак"/>
    <w:basedOn w:val="a0"/>
    <w:link w:val="a8"/>
    <w:uiPriority w:val="99"/>
    <w:rsid w:val="000044AA"/>
    <w:rPr>
      <w:rFonts w:ascii="Calibri" w:eastAsia="Calibri" w:hAnsi="Calibri" w:cs="Times New Roman"/>
    </w:rPr>
  </w:style>
  <w:style w:type="character" w:customStyle="1" w:styleId="10">
    <w:name w:val="Заголовок 1 Знак"/>
    <w:basedOn w:val="a0"/>
    <w:link w:val="1"/>
    <w:uiPriority w:val="9"/>
    <w:rsid w:val="000044AA"/>
    <w:rPr>
      <w:rFonts w:asciiTheme="majorHAnsi" w:eastAsiaTheme="majorEastAsia" w:hAnsiTheme="majorHAnsi" w:cstheme="majorBidi"/>
      <w:color w:val="2E74B5" w:themeColor="accent1" w:themeShade="BF"/>
      <w:sz w:val="32"/>
      <w:szCs w:val="32"/>
      <w:lang w:eastAsia="ru-RU"/>
    </w:rPr>
  </w:style>
  <w:style w:type="paragraph" w:styleId="aa">
    <w:name w:val="header"/>
    <w:basedOn w:val="a"/>
    <w:link w:val="ab"/>
    <w:uiPriority w:val="99"/>
    <w:unhideWhenUsed/>
    <w:rsid w:val="00BF0105"/>
    <w:pPr>
      <w:tabs>
        <w:tab w:val="center" w:pos="4677"/>
        <w:tab w:val="right" w:pos="9355"/>
      </w:tabs>
    </w:pPr>
  </w:style>
  <w:style w:type="character" w:customStyle="1" w:styleId="ab">
    <w:name w:val="Верхний колонтитул Знак"/>
    <w:basedOn w:val="a0"/>
    <w:link w:val="aa"/>
    <w:uiPriority w:val="99"/>
    <w:rsid w:val="00BF0105"/>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356E82"/>
    <w:rPr>
      <w:rFonts w:asciiTheme="majorHAnsi" w:eastAsiaTheme="majorEastAsia" w:hAnsiTheme="majorHAnsi" w:cstheme="majorBidi"/>
      <w:color w:val="1F4D78" w:themeColor="accent1" w:themeShade="7F"/>
      <w:sz w:val="24"/>
      <w:szCs w:val="24"/>
      <w:lang w:eastAsia="ru-RU"/>
    </w:rPr>
  </w:style>
  <w:style w:type="character" w:customStyle="1" w:styleId="50">
    <w:name w:val="Заголовок 5 Знак"/>
    <w:basedOn w:val="a0"/>
    <w:link w:val="5"/>
    <w:uiPriority w:val="9"/>
    <w:semiHidden/>
    <w:rsid w:val="00356E82"/>
    <w:rPr>
      <w:rFonts w:asciiTheme="majorHAnsi" w:eastAsiaTheme="majorEastAsia" w:hAnsiTheme="majorHAnsi" w:cstheme="majorBidi"/>
      <w:color w:val="2E74B5" w:themeColor="accent1" w:themeShade="BF"/>
      <w:sz w:val="24"/>
      <w:szCs w:val="24"/>
      <w:lang w:eastAsia="ru-RU"/>
    </w:rPr>
  </w:style>
  <w:style w:type="paragraph" w:styleId="ac">
    <w:name w:val="Balloon Text"/>
    <w:basedOn w:val="a"/>
    <w:link w:val="ad"/>
    <w:uiPriority w:val="99"/>
    <w:semiHidden/>
    <w:unhideWhenUsed/>
    <w:rsid w:val="000D25B5"/>
    <w:rPr>
      <w:rFonts w:ascii="Segoe UI" w:hAnsi="Segoe UI" w:cs="Segoe UI"/>
      <w:sz w:val="18"/>
      <w:szCs w:val="18"/>
    </w:rPr>
  </w:style>
  <w:style w:type="character" w:customStyle="1" w:styleId="ad">
    <w:name w:val="Текст выноски Знак"/>
    <w:basedOn w:val="a0"/>
    <w:link w:val="ac"/>
    <w:uiPriority w:val="99"/>
    <w:semiHidden/>
    <w:rsid w:val="000D25B5"/>
    <w:rPr>
      <w:rFonts w:ascii="Segoe UI" w:eastAsia="Times New Roman"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infourok.ru/go.html?href=%23__RefHeading___Toc285308932"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 Id="rId30" Type="http://schemas.openxmlformats.org/officeDocument/2006/relationships/image" Target="media/image2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643461-86D3-4E64-BF29-81F2217D5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374</TotalTime>
  <Pages>70</Pages>
  <Words>34512</Words>
  <Characters>196722</Characters>
  <Application>Microsoft Office Word</Application>
  <DocSecurity>0</DocSecurity>
  <Lines>1639</Lines>
  <Paragraphs>461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230773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Детский сад №6</dc:creator>
  <cp:keywords/>
  <dc:description/>
  <cp:lastModifiedBy>Детский сад №6</cp:lastModifiedBy>
  <cp:revision>16</cp:revision>
  <cp:lastPrinted>2019-03-20T06:01:00Z</cp:lastPrinted>
  <dcterms:created xsi:type="dcterms:W3CDTF">2019-02-26T06:06:00Z</dcterms:created>
  <dcterms:modified xsi:type="dcterms:W3CDTF">2019-03-26T08:23:00Z</dcterms:modified>
</cp:coreProperties>
</file>